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90757" w14:textId="1ED0AE93" w:rsidR="00E61658" w:rsidRDefault="00FA22E6" w:rsidP="009B5455">
      <w:pPr>
        <w:pStyle w:val="Cm"/>
        <w:jc w:val="center"/>
      </w:pPr>
      <w:r>
        <w:t>A</w:t>
      </w:r>
      <w:r w:rsidR="009B5455">
        <w:t>datkezelési tájékoztató</w:t>
      </w:r>
      <w:r w:rsidR="0008761F" w:rsidRPr="0008761F">
        <w:rPr>
          <w:rFonts w:ascii="Arial" w:hAnsi="Arial" w:cs="Times New Roman"/>
          <w:b w:val="0"/>
          <w:bCs w:val="0"/>
          <w:kern w:val="0"/>
          <w:sz w:val="20"/>
          <w:szCs w:val="24"/>
        </w:rPr>
        <w:t xml:space="preserve"> </w:t>
      </w:r>
      <w:r w:rsidR="0008761F" w:rsidRPr="0008761F">
        <w:t>és hozzájáruló nyilatkozat</w:t>
      </w:r>
    </w:p>
    <w:p w14:paraId="07AE6283" w14:textId="29EA0788" w:rsidR="00612DCD" w:rsidRDefault="00612DCD" w:rsidP="00612DCD">
      <w:pPr>
        <w:pStyle w:val="Body"/>
      </w:pPr>
      <w:r>
        <w:t xml:space="preserve">A </w:t>
      </w:r>
      <w:r>
        <w:rPr>
          <w:b/>
          <w:bCs/>
        </w:rPr>
        <w:t xml:space="preserve">Váci Egyházmegye </w:t>
      </w:r>
      <w:r>
        <w:rPr>
          <w:rFonts w:eastAsia="Calibri" w:cs="Calibri"/>
          <w:kern w:val="0"/>
          <w:szCs w:val="20"/>
        </w:rPr>
        <w:t>(</w:t>
      </w:r>
      <w:r w:rsidR="0008761F" w:rsidRPr="0008761F">
        <w:rPr>
          <w:rFonts w:eastAsia="Calibri" w:cs="Calibri"/>
          <w:kern w:val="0"/>
          <w:szCs w:val="20"/>
        </w:rPr>
        <w:t xml:space="preserve">székhely: </w:t>
      </w:r>
      <w:bookmarkStart w:id="0" w:name="_Hlk104826005"/>
      <w:r w:rsidR="0008761F" w:rsidRPr="0008761F">
        <w:rPr>
          <w:rFonts w:eastAsia="Calibri" w:cs="Calibri"/>
          <w:kern w:val="0"/>
          <w:szCs w:val="20"/>
        </w:rPr>
        <w:t xml:space="preserve">2600 Vác, </w:t>
      </w:r>
      <w:proofErr w:type="spellStart"/>
      <w:r w:rsidR="0008761F" w:rsidRPr="0008761F">
        <w:rPr>
          <w:rFonts w:eastAsia="Calibri" w:cs="Calibri"/>
          <w:kern w:val="0"/>
          <w:szCs w:val="20"/>
        </w:rPr>
        <w:t>Migazzi</w:t>
      </w:r>
      <w:proofErr w:type="spellEnd"/>
      <w:r w:rsidR="0008761F" w:rsidRPr="0008761F">
        <w:rPr>
          <w:rFonts w:eastAsia="Calibri" w:cs="Calibri"/>
          <w:kern w:val="0"/>
          <w:szCs w:val="20"/>
        </w:rPr>
        <w:t xml:space="preserve"> tér 1.</w:t>
      </w:r>
      <w:bookmarkEnd w:id="0"/>
      <w:r w:rsidR="0008761F" w:rsidRPr="0008761F">
        <w:rPr>
          <w:rFonts w:eastAsia="Calibri" w:cs="Calibri"/>
          <w:kern w:val="0"/>
          <w:szCs w:val="20"/>
        </w:rPr>
        <w:t>)</w:t>
      </w:r>
      <w:r w:rsidR="0008761F" w:rsidRPr="0008761F">
        <w:rPr>
          <w:rFonts w:eastAsia="Calibri" w:cs="Calibri"/>
          <w:b/>
          <w:kern w:val="0"/>
          <w:szCs w:val="20"/>
        </w:rPr>
        <w:t xml:space="preserve"> </w:t>
      </w:r>
      <w:r>
        <w:t>az Európai Unió és a Tanács 2016/679. számú rendeletének („</w:t>
      </w:r>
      <w:r>
        <w:rPr>
          <w:b/>
        </w:rPr>
        <w:t>Rendelet</w:t>
      </w:r>
      <w:r>
        <w:t xml:space="preserve">”) való megfelelés érdekében </w:t>
      </w:r>
      <w:r w:rsidR="00656328" w:rsidRPr="0097007A">
        <w:rPr>
          <w:b/>
          <w:bCs/>
        </w:rPr>
        <w:t xml:space="preserve">A Mikulás </w:t>
      </w:r>
      <w:r w:rsidR="00173419">
        <w:rPr>
          <w:b/>
          <w:bCs/>
        </w:rPr>
        <w:t xml:space="preserve">Titokzatos </w:t>
      </w:r>
      <w:r w:rsidR="00656328" w:rsidRPr="0097007A">
        <w:rPr>
          <w:b/>
          <w:bCs/>
        </w:rPr>
        <w:t xml:space="preserve">Élete </w:t>
      </w:r>
      <w:r w:rsidR="002E0CD2">
        <w:rPr>
          <w:b/>
          <w:bCs/>
        </w:rPr>
        <w:t xml:space="preserve">alkotói </w:t>
      </w:r>
      <w:r w:rsidR="002E0CD2" w:rsidRPr="0097007A">
        <w:rPr>
          <w:b/>
          <w:bCs/>
        </w:rPr>
        <w:t>pályázaton</w:t>
      </w:r>
      <w:r w:rsidR="002E0CD2">
        <w:t xml:space="preserve"> </w:t>
      </w:r>
      <w:r w:rsidR="00656328">
        <w:t xml:space="preserve">történő részvétellel, illetve a pályamunkák értékelésével kapcsolatban </w:t>
      </w:r>
      <w:r>
        <w:t>az alábbiakban tájékoztat:</w:t>
      </w:r>
    </w:p>
    <w:p w14:paraId="6BE20698" w14:textId="77777777" w:rsidR="00D215D4" w:rsidRPr="0097007A" w:rsidRDefault="00D215D4" w:rsidP="00D215D4">
      <w:pPr>
        <w:pStyle w:val="Body"/>
      </w:pPr>
      <w:r w:rsidRPr="0097007A">
        <w:t xml:space="preserve">A jelen adatkezelési tájékoztatóban foglaltakat tudomásul veszem és hozzájárulok, hogy </w:t>
      </w:r>
      <w:r>
        <w:t>a Váci egyházmegye</w:t>
      </w:r>
      <w:r w:rsidRPr="0097007A">
        <w:t xml:space="preserve"> a </w:t>
      </w:r>
    </w:p>
    <w:p w14:paraId="5923D307" w14:textId="77777777" w:rsidR="00D215D4" w:rsidRPr="0097007A" w:rsidRDefault="00D215D4" w:rsidP="00D215D4">
      <w:pPr>
        <w:pStyle w:val="Body"/>
      </w:pPr>
      <w:r w:rsidRPr="0097007A">
        <w:t>gyermek neve:</w:t>
      </w:r>
    </w:p>
    <w:p w14:paraId="4E639D44" w14:textId="77777777" w:rsidR="00D215D4" w:rsidRPr="0097007A" w:rsidRDefault="00D215D4" w:rsidP="00D215D4">
      <w:pPr>
        <w:pStyle w:val="Body"/>
      </w:pPr>
      <w:r w:rsidRPr="0097007A">
        <w:t>gyermek lakcíme:</w:t>
      </w:r>
    </w:p>
    <w:p w14:paraId="5E951EDB" w14:textId="195EA1D6" w:rsidR="00D215D4" w:rsidRDefault="00D215D4" w:rsidP="00D215D4">
      <w:pPr>
        <w:pStyle w:val="Body"/>
      </w:pPr>
      <w:r w:rsidRPr="0097007A">
        <w:t>gyermek születési ideje:</w:t>
      </w:r>
    </w:p>
    <w:p w14:paraId="5E735061" w14:textId="16915B5E" w:rsidR="002E0CD2" w:rsidRPr="0097007A" w:rsidRDefault="002E0CD2" w:rsidP="00D215D4">
      <w:pPr>
        <w:pStyle w:val="Body"/>
      </w:pPr>
      <w:r>
        <w:t xml:space="preserve">értesítési e-mail cím: </w:t>
      </w:r>
    </w:p>
    <w:p w14:paraId="19CD99A4" w14:textId="77777777" w:rsidR="00D215D4" w:rsidRPr="0097007A" w:rsidRDefault="00D215D4" w:rsidP="00D215D4">
      <w:pPr>
        <w:pStyle w:val="Body"/>
      </w:pPr>
      <w:r w:rsidRPr="0097007A">
        <w:t xml:space="preserve">személyes adatait </w:t>
      </w:r>
      <w:r>
        <w:t>az alábbi</w:t>
      </w:r>
      <w:r w:rsidRPr="0097007A">
        <w:t xml:space="preserve"> adatkezelési tájékoztatóban foglaltak szerint kezelje.</w:t>
      </w:r>
    </w:p>
    <w:p w14:paraId="7F8BF97F" w14:textId="77777777" w:rsidR="00D215D4" w:rsidRPr="0097007A" w:rsidRDefault="00D215D4" w:rsidP="00D215D4">
      <w:pPr>
        <w:pStyle w:val="Body"/>
        <w:rPr>
          <w:highlight w:val="yellow"/>
        </w:rPr>
      </w:pPr>
      <w:r w:rsidRPr="0097007A">
        <w:t xml:space="preserve">Kelt: </w:t>
      </w:r>
    </w:p>
    <w:p w14:paraId="37EF83EF" w14:textId="77777777" w:rsidR="00D215D4" w:rsidRPr="0097007A" w:rsidRDefault="00D215D4" w:rsidP="00D215D4">
      <w:pPr>
        <w:pStyle w:val="Body"/>
        <w:rPr>
          <w:highlight w:val="yellow"/>
        </w:rPr>
      </w:pPr>
    </w:p>
    <w:p w14:paraId="7AA538F8" w14:textId="77777777" w:rsidR="00D215D4" w:rsidRDefault="00D215D4" w:rsidP="00D215D4">
      <w:pPr>
        <w:pStyle w:val="Body"/>
        <w:jc w:val="center"/>
      </w:pPr>
      <w:r w:rsidRPr="0097007A">
        <w:t>___________________________</w:t>
      </w:r>
      <w:r w:rsidRPr="0097007A">
        <w:br/>
      </w:r>
      <w:r>
        <w:rPr>
          <w:highlight w:val="yellow"/>
        </w:rPr>
        <w:br/>
      </w:r>
      <w:r w:rsidRPr="008B3980">
        <w:t xml:space="preserve">képviseletre jogosult </w:t>
      </w:r>
      <w:r>
        <w:t>gondviselő(k)</w:t>
      </w:r>
    </w:p>
    <w:p w14:paraId="22AE4A86" w14:textId="77777777" w:rsidR="00D215D4" w:rsidRDefault="00D215D4" w:rsidP="00612DCD">
      <w:pPr>
        <w:pStyle w:val="Body"/>
      </w:pPr>
    </w:p>
    <w:p w14:paraId="4805E147" w14:textId="66F69C70" w:rsidR="00612DCD" w:rsidRDefault="00656328" w:rsidP="00612DCD">
      <w:pPr>
        <w:pStyle w:val="Level1"/>
        <w:numPr>
          <w:ilvl w:val="0"/>
          <w:numId w:val="35"/>
        </w:numPr>
        <w:tabs>
          <w:tab w:val="left" w:pos="397"/>
        </w:tabs>
      </w:pPr>
      <w:bookmarkStart w:id="1" w:name="_Hlk528163065"/>
      <w:r>
        <w:t xml:space="preserve">A Mikulás </w:t>
      </w:r>
      <w:r w:rsidR="007B0544">
        <w:t>Titokzatos É</w:t>
      </w:r>
      <w:r>
        <w:t xml:space="preserve">lete </w:t>
      </w:r>
      <w:r w:rsidR="007B0544">
        <w:t xml:space="preserve">alkotói </w:t>
      </w:r>
      <w:r>
        <w:t>pályázaton való részvétellel kapcsolatos adatkezelés</w:t>
      </w:r>
    </w:p>
    <w:p w14:paraId="3CE2BB33" w14:textId="122FAAAD" w:rsidR="0008761F" w:rsidRDefault="00612DCD" w:rsidP="00656328">
      <w:pPr>
        <w:pStyle w:val="Body1"/>
        <w:rPr>
          <w:rFonts w:eastAsiaTheme="minorHAnsi"/>
        </w:rPr>
      </w:pPr>
      <w:bookmarkStart w:id="2" w:name="_Hlk117243189"/>
      <w:r>
        <w:t xml:space="preserve">A Váci Egyházmegye </w:t>
      </w:r>
      <w:r w:rsidR="00656328">
        <w:rPr>
          <w:rFonts w:eastAsiaTheme="minorHAnsi"/>
        </w:rPr>
        <w:t xml:space="preserve">a nevedet, azonosító adataidat, illetve a pályamunkádat </w:t>
      </w:r>
      <w:bookmarkEnd w:id="2"/>
      <w:r w:rsidR="00656328">
        <w:rPr>
          <w:rFonts w:eastAsiaTheme="minorHAnsi"/>
        </w:rPr>
        <w:t>a</w:t>
      </w:r>
      <w:r w:rsidR="002E0CD2">
        <w:rPr>
          <w:rFonts w:eastAsiaTheme="minorHAnsi"/>
        </w:rPr>
        <w:t>z alkotói</w:t>
      </w:r>
      <w:r w:rsidR="00656328">
        <w:rPr>
          <w:rFonts w:eastAsiaTheme="minorHAnsi"/>
        </w:rPr>
        <w:t xml:space="preserve"> pályázaton történő részvétel</w:t>
      </w:r>
      <w:r w:rsidR="0008761F" w:rsidRPr="0008761F">
        <w:rPr>
          <w:rFonts w:eastAsiaTheme="minorHAnsi"/>
        </w:rPr>
        <w:t xml:space="preserve"> céljából kezeli. </w:t>
      </w:r>
      <w:bookmarkStart w:id="3" w:name="_Hlk117243256"/>
      <w:r w:rsidR="0008761F" w:rsidRPr="0008761F">
        <w:rPr>
          <w:rFonts w:eastAsiaTheme="minorHAnsi"/>
        </w:rPr>
        <w:t xml:space="preserve">Az adatkezelés jogalapja </w:t>
      </w:r>
      <w:r w:rsidR="00656328">
        <w:rPr>
          <w:rFonts w:eastAsiaTheme="minorHAnsi"/>
        </w:rPr>
        <w:t>a</w:t>
      </w:r>
      <w:r w:rsidR="0008761F" w:rsidRPr="0008761F">
        <w:rPr>
          <w:rFonts w:eastAsiaTheme="minorHAnsi"/>
        </w:rPr>
        <w:t xml:space="preserve"> hozzájárulás</w:t>
      </w:r>
      <w:r w:rsidR="00656328">
        <w:rPr>
          <w:rFonts w:eastAsiaTheme="minorHAnsi"/>
        </w:rPr>
        <w:t>od</w:t>
      </w:r>
      <w:r w:rsidR="0008761F" w:rsidRPr="0008761F">
        <w:rPr>
          <w:rFonts w:eastAsiaTheme="minorHAnsi"/>
        </w:rPr>
        <w:t xml:space="preserve"> (Rendelet 6. cikk (1) bekezdés a) pont)</w:t>
      </w:r>
      <w:r w:rsidR="00656328">
        <w:rPr>
          <w:rFonts w:eastAsiaTheme="minorHAnsi"/>
        </w:rPr>
        <w:t>, amelyet a képviseletre jogosult gondviselő útján adhatsz meg</w:t>
      </w:r>
      <w:r w:rsidR="0008761F" w:rsidRPr="0008761F">
        <w:rPr>
          <w:rFonts w:eastAsiaTheme="minorHAnsi"/>
        </w:rPr>
        <w:t xml:space="preserve">. A Váci Egyházmegye </w:t>
      </w:r>
      <w:r w:rsidR="00656328">
        <w:rPr>
          <w:rFonts w:eastAsiaTheme="minorHAnsi"/>
        </w:rPr>
        <w:t>a személyes adata</w:t>
      </w:r>
      <w:r w:rsidR="0097007A">
        <w:rPr>
          <w:rFonts w:eastAsiaTheme="minorHAnsi"/>
        </w:rPr>
        <w:t>i</w:t>
      </w:r>
      <w:r w:rsidR="00656328">
        <w:rPr>
          <w:rFonts w:eastAsiaTheme="minorHAnsi"/>
        </w:rPr>
        <w:t xml:space="preserve">dat, </w:t>
      </w:r>
      <w:r w:rsidR="00656328" w:rsidRPr="00656328">
        <w:rPr>
          <w:rFonts w:eastAsiaTheme="minorHAnsi"/>
        </w:rPr>
        <w:t xml:space="preserve">pályamunkádat </w:t>
      </w:r>
      <w:r w:rsidR="00D215D4">
        <w:rPr>
          <w:rFonts w:eastAsiaTheme="minorHAnsi"/>
        </w:rPr>
        <w:t xml:space="preserve">hozzájárulásod esetén </w:t>
      </w:r>
      <w:r w:rsidR="00656328" w:rsidRPr="00656328">
        <w:rPr>
          <w:rFonts w:eastAsiaTheme="minorHAnsi"/>
        </w:rPr>
        <w:t>a Székesegyházi Kincstár és Egyházmegyei Gyűjtemény által szervezett kiállításon, a honlapján nyilvánosságra hozza</w:t>
      </w:r>
      <w:r w:rsidR="00C91EBB">
        <w:rPr>
          <w:rFonts w:eastAsiaTheme="minorHAnsi"/>
        </w:rPr>
        <w:t xml:space="preserve"> </w:t>
      </w:r>
      <w:bookmarkStart w:id="4" w:name="_Hlk117244625"/>
      <w:r w:rsidR="00C91EBB">
        <w:rPr>
          <w:rFonts w:eastAsiaTheme="minorHAnsi"/>
        </w:rPr>
        <w:t xml:space="preserve">(a honlap tárhelyszolgáltatója a </w:t>
      </w:r>
      <w:r w:rsidR="00C91EBB" w:rsidRPr="00C91EBB">
        <w:rPr>
          <w:rFonts w:eastAsiaTheme="minorHAnsi"/>
        </w:rPr>
        <w:t>D</w:t>
      </w:r>
      <w:r w:rsidR="00C91EBB">
        <w:rPr>
          <w:rFonts w:eastAsiaTheme="minorHAnsi"/>
        </w:rPr>
        <w:t>UNAWEB</w:t>
      </w:r>
      <w:r w:rsidR="00C91EBB" w:rsidRPr="00C91EBB">
        <w:rPr>
          <w:rFonts w:eastAsiaTheme="minorHAnsi"/>
        </w:rPr>
        <w:t xml:space="preserve"> Kft. 2600 Vác, Szüret u 14.</w:t>
      </w:r>
      <w:r w:rsidR="00C91EBB">
        <w:rPr>
          <w:rFonts w:eastAsiaTheme="minorHAnsi"/>
        </w:rPr>
        <w:t>, cégjegyzékszám:</w:t>
      </w:r>
      <w:r w:rsidR="00C91EBB" w:rsidRPr="00C91EBB">
        <w:rPr>
          <w:rFonts w:ascii="Roboto" w:hAnsi="Roboto"/>
          <w:color w:val="333333"/>
          <w:kern w:val="0"/>
          <w:sz w:val="21"/>
          <w:szCs w:val="21"/>
          <w:shd w:val="clear" w:color="auto" w:fill="FFFFFF"/>
        </w:rPr>
        <w:t xml:space="preserve"> </w:t>
      </w:r>
      <w:r w:rsidR="00C91EBB" w:rsidRPr="00C91EBB">
        <w:rPr>
          <w:rFonts w:eastAsiaTheme="minorHAnsi"/>
        </w:rPr>
        <w:t>13-09-123402</w:t>
      </w:r>
      <w:r w:rsidR="00C91EBB">
        <w:rPr>
          <w:rFonts w:eastAsiaTheme="minorHAnsi"/>
        </w:rPr>
        <w:t xml:space="preserve"> részére hozzáférhetővé teszi)</w:t>
      </w:r>
      <w:bookmarkEnd w:id="4"/>
      <w:r w:rsidR="00656328" w:rsidRPr="00656328">
        <w:rPr>
          <w:rFonts w:eastAsiaTheme="minorHAnsi"/>
        </w:rPr>
        <w:t xml:space="preserve">, a kiadványaiban megjelenteti, illetve az egyházi sajtóorgánumok részére átadja. A Váci Egyházmegye a személyes adataidat az eredményhirdetéstől számított 3 hónapig </w:t>
      </w:r>
      <w:r w:rsidR="0008761F" w:rsidRPr="00656328">
        <w:rPr>
          <w:rFonts w:eastAsiaTheme="minorHAnsi"/>
        </w:rPr>
        <w:t>kezeli.</w:t>
      </w:r>
    </w:p>
    <w:tbl>
      <w:tblPr>
        <w:tblStyle w:val="TableGrid1"/>
        <w:tblW w:w="4800" w:type="pct"/>
        <w:tblInd w:w="421" w:type="dxa"/>
        <w:tblLook w:val="04A0" w:firstRow="1" w:lastRow="0" w:firstColumn="1" w:lastColumn="0" w:noHBand="0" w:noVBand="1"/>
      </w:tblPr>
      <w:tblGrid>
        <w:gridCol w:w="4535"/>
        <w:gridCol w:w="2269"/>
        <w:gridCol w:w="1895"/>
      </w:tblGrid>
      <w:tr w:rsidR="00656328" w:rsidRPr="0008761F" w14:paraId="579E1BF7" w14:textId="77777777" w:rsidTr="0097007A">
        <w:tc>
          <w:tcPr>
            <w:tcW w:w="2607" w:type="pct"/>
            <w:shd w:val="clear" w:color="auto" w:fill="E7E6E6" w:themeFill="background2"/>
            <w:vAlign w:val="center"/>
          </w:tcPr>
          <w:p w14:paraId="03A0CA71" w14:textId="77777777" w:rsidR="00656328" w:rsidRPr="0008761F" w:rsidRDefault="00656328" w:rsidP="00825A05">
            <w:pPr>
              <w:pStyle w:val="Body1"/>
              <w:jc w:val="center"/>
              <w:rPr>
                <w:b/>
                <w:bCs/>
              </w:rPr>
            </w:pPr>
            <w:bookmarkStart w:id="5" w:name="_Hlk117243718"/>
            <w:bookmarkEnd w:id="3"/>
            <w:r w:rsidRPr="0008761F">
              <w:rPr>
                <w:b/>
                <w:bCs/>
              </w:rPr>
              <w:t>Adatkezelési tevékenység</w:t>
            </w:r>
          </w:p>
        </w:tc>
        <w:tc>
          <w:tcPr>
            <w:tcW w:w="1304" w:type="pct"/>
            <w:shd w:val="clear" w:color="auto" w:fill="E7E6E6" w:themeFill="background2"/>
            <w:vAlign w:val="center"/>
          </w:tcPr>
          <w:p w14:paraId="4A830893" w14:textId="77777777" w:rsidR="00656328" w:rsidRPr="0008761F" w:rsidRDefault="00656328" w:rsidP="00825A05">
            <w:pPr>
              <w:pStyle w:val="Body1"/>
              <w:jc w:val="center"/>
              <w:rPr>
                <w:b/>
                <w:bCs/>
              </w:rPr>
            </w:pPr>
            <w:r w:rsidRPr="0008761F">
              <w:rPr>
                <w:b/>
                <w:bCs/>
              </w:rPr>
              <w:t>Hozzájárulok</w:t>
            </w:r>
          </w:p>
        </w:tc>
        <w:tc>
          <w:tcPr>
            <w:tcW w:w="1089" w:type="pct"/>
            <w:shd w:val="clear" w:color="auto" w:fill="E7E6E6" w:themeFill="background2"/>
            <w:vAlign w:val="center"/>
          </w:tcPr>
          <w:p w14:paraId="1FECB9BC" w14:textId="77777777" w:rsidR="00656328" w:rsidRPr="0008761F" w:rsidRDefault="00656328" w:rsidP="00825A05">
            <w:pPr>
              <w:pStyle w:val="Body1"/>
              <w:jc w:val="center"/>
              <w:rPr>
                <w:b/>
                <w:bCs/>
              </w:rPr>
            </w:pPr>
            <w:r w:rsidRPr="0008761F">
              <w:rPr>
                <w:b/>
                <w:bCs/>
              </w:rPr>
              <w:t>Nem járulok hozzá</w:t>
            </w:r>
          </w:p>
        </w:tc>
      </w:tr>
      <w:tr w:rsidR="00656328" w:rsidRPr="0008761F" w14:paraId="4ACFB1C5" w14:textId="77777777" w:rsidTr="0097007A">
        <w:tc>
          <w:tcPr>
            <w:tcW w:w="2607" w:type="pct"/>
            <w:shd w:val="clear" w:color="auto" w:fill="auto"/>
          </w:tcPr>
          <w:p w14:paraId="67A3B52F" w14:textId="6537C599" w:rsidR="00656328" w:rsidRPr="0008761F" w:rsidRDefault="00656328" w:rsidP="00825A05">
            <w:pPr>
              <w:pStyle w:val="Body1"/>
              <w:jc w:val="left"/>
            </w:pPr>
            <w:r w:rsidRPr="0008761F">
              <w:t>A</w:t>
            </w:r>
            <w:r w:rsidR="0097007A">
              <w:t xml:space="preserve"> Váci Egyházmegye a</w:t>
            </w:r>
            <w:r w:rsidRPr="0008761F">
              <w:t xml:space="preserve"> </w:t>
            </w:r>
            <w:r w:rsidR="0097007A">
              <w:t>személyes adatokot, pályamunkát</w:t>
            </w:r>
            <w:r w:rsidRPr="0008761F">
              <w:t xml:space="preserve"> a </w:t>
            </w:r>
            <w:r w:rsidR="0097007A" w:rsidRPr="0097007A">
              <w:rPr>
                <w:b/>
                <w:bCs/>
              </w:rPr>
              <w:t xml:space="preserve">Székesegyházi Kincstár </w:t>
            </w:r>
            <w:r w:rsidR="0097007A" w:rsidRPr="00656328">
              <w:rPr>
                <w:b/>
                <w:bCs/>
              </w:rPr>
              <w:t>és Egyházmegyei Gyűjtemény</w:t>
            </w:r>
            <w:r w:rsidR="0097007A" w:rsidRPr="0097007A">
              <w:rPr>
                <w:b/>
                <w:bCs/>
              </w:rPr>
              <w:t xml:space="preserve"> által szervezett kiállításon </w:t>
            </w:r>
            <w:r w:rsidRPr="0008761F">
              <w:t>nyilvánosságra hozza</w:t>
            </w:r>
          </w:p>
        </w:tc>
        <w:tc>
          <w:tcPr>
            <w:tcW w:w="1304" w:type="pct"/>
          </w:tcPr>
          <w:p w14:paraId="0E6ABFD7" w14:textId="77777777" w:rsidR="00656328" w:rsidRPr="0008761F" w:rsidRDefault="00656328" w:rsidP="00825A05">
            <w:pPr>
              <w:pStyle w:val="Body1"/>
              <w:jc w:val="left"/>
            </w:pPr>
          </w:p>
        </w:tc>
        <w:tc>
          <w:tcPr>
            <w:tcW w:w="1089" w:type="pct"/>
          </w:tcPr>
          <w:p w14:paraId="304E66EF" w14:textId="77777777" w:rsidR="00656328" w:rsidRPr="0008761F" w:rsidRDefault="00656328" w:rsidP="00825A05">
            <w:pPr>
              <w:pStyle w:val="Body1"/>
              <w:jc w:val="left"/>
            </w:pPr>
          </w:p>
        </w:tc>
      </w:tr>
      <w:tr w:rsidR="00656328" w:rsidRPr="0008761F" w14:paraId="3FA9118A" w14:textId="77777777" w:rsidTr="0097007A">
        <w:tc>
          <w:tcPr>
            <w:tcW w:w="2607" w:type="pct"/>
          </w:tcPr>
          <w:p w14:paraId="1CE3AF55" w14:textId="52A13C3D" w:rsidR="00656328" w:rsidRPr="0008761F" w:rsidRDefault="0097007A" w:rsidP="00825A05">
            <w:pPr>
              <w:pStyle w:val="Body1"/>
              <w:jc w:val="left"/>
            </w:pPr>
            <w:r w:rsidRPr="0097007A">
              <w:t>A</w:t>
            </w:r>
            <w:r>
              <w:t xml:space="preserve"> Váci Egyházmegye a</w:t>
            </w:r>
            <w:r w:rsidRPr="0097007A">
              <w:t xml:space="preserve"> személyes adatok</w:t>
            </w:r>
            <w:r>
              <w:t>at</w:t>
            </w:r>
            <w:r w:rsidRPr="0097007A">
              <w:t>, pályamun</w:t>
            </w:r>
            <w:r>
              <w:t>kát</w:t>
            </w:r>
            <w:r w:rsidRPr="0097007A">
              <w:t xml:space="preserve"> a </w:t>
            </w:r>
            <w:r w:rsidRPr="0097007A">
              <w:rPr>
                <w:b/>
                <w:bCs/>
              </w:rPr>
              <w:t xml:space="preserve">Váci Egyházmegye Székesegyházi Kincstár </w:t>
            </w:r>
            <w:r w:rsidRPr="00656328">
              <w:rPr>
                <w:b/>
                <w:bCs/>
              </w:rPr>
              <w:t>és Egyházmegyei Gyűjtemény</w:t>
            </w:r>
            <w:r w:rsidRPr="0097007A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honlapján</w:t>
            </w:r>
            <w:r w:rsidRPr="0097007A">
              <w:rPr>
                <w:b/>
                <w:bCs/>
              </w:rPr>
              <w:t xml:space="preserve"> </w:t>
            </w:r>
            <w:r w:rsidRPr="0097007A">
              <w:t>nyilvánosságra hozza</w:t>
            </w:r>
          </w:p>
        </w:tc>
        <w:tc>
          <w:tcPr>
            <w:tcW w:w="1304" w:type="pct"/>
          </w:tcPr>
          <w:p w14:paraId="65C9FE68" w14:textId="77777777" w:rsidR="00656328" w:rsidRPr="0008761F" w:rsidRDefault="00656328" w:rsidP="00825A05">
            <w:pPr>
              <w:pStyle w:val="Body1"/>
              <w:jc w:val="left"/>
            </w:pPr>
          </w:p>
        </w:tc>
        <w:tc>
          <w:tcPr>
            <w:tcW w:w="1089" w:type="pct"/>
          </w:tcPr>
          <w:p w14:paraId="1131D445" w14:textId="77777777" w:rsidR="00656328" w:rsidRPr="0008761F" w:rsidRDefault="00656328" w:rsidP="00825A05">
            <w:pPr>
              <w:pStyle w:val="Body1"/>
              <w:jc w:val="left"/>
            </w:pPr>
          </w:p>
        </w:tc>
      </w:tr>
      <w:tr w:rsidR="00656328" w:rsidRPr="0008761F" w14:paraId="4634C1F0" w14:textId="77777777" w:rsidTr="0097007A">
        <w:tc>
          <w:tcPr>
            <w:tcW w:w="2607" w:type="pct"/>
          </w:tcPr>
          <w:p w14:paraId="5412B6FE" w14:textId="7239E27D" w:rsidR="00656328" w:rsidRPr="0008761F" w:rsidRDefault="0097007A" w:rsidP="00825A05">
            <w:pPr>
              <w:pStyle w:val="Body1"/>
              <w:jc w:val="left"/>
            </w:pPr>
            <w:bookmarkStart w:id="6" w:name="_Hlk117243632"/>
            <w:r w:rsidRPr="0097007A">
              <w:t xml:space="preserve">A Váci Egyházmegye a személyes adatokat, pályamunkát a </w:t>
            </w:r>
            <w:r w:rsidRPr="0097007A">
              <w:rPr>
                <w:b/>
                <w:bCs/>
              </w:rPr>
              <w:t xml:space="preserve">Váci Egyházmegye </w:t>
            </w:r>
            <w:r>
              <w:rPr>
                <w:b/>
                <w:bCs/>
              </w:rPr>
              <w:t>kiadványaiban</w:t>
            </w:r>
            <w:r w:rsidRPr="0097007A">
              <w:rPr>
                <w:b/>
                <w:bCs/>
              </w:rPr>
              <w:t xml:space="preserve"> </w:t>
            </w:r>
            <w:r w:rsidRPr="0097007A">
              <w:t>nyilvánosságra hozza</w:t>
            </w:r>
          </w:p>
        </w:tc>
        <w:tc>
          <w:tcPr>
            <w:tcW w:w="1304" w:type="pct"/>
          </w:tcPr>
          <w:p w14:paraId="6D0322A2" w14:textId="77777777" w:rsidR="00656328" w:rsidRPr="0008761F" w:rsidRDefault="00656328" w:rsidP="00825A05">
            <w:pPr>
              <w:pStyle w:val="Body1"/>
              <w:jc w:val="left"/>
            </w:pPr>
          </w:p>
        </w:tc>
        <w:tc>
          <w:tcPr>
            <w:tcW w:w="1089" w:type="pct"/>
          </w:tcPr>
          <w:p w14:paraId="2C54A46D" w14:textId="77777777" w:rsidR="00656328" w:rsidRPr="0008761F" w:rsidRDefault="00656328" w:rsidP="00825A05">
            <w:pPr>
              <w:pStyle w:val="Body1"/>
              <w:jc w:val="left"/>
            </w:pPr>
          </w:p>
        </w:tc>
      </w:tr>
      <w:bookmarkEnd w:id="6"/>
      <w:tr w:rsidR="0097007A" w:rsidRPr="0008761F" w14:paraId="09E6F8EE" w14:textId="77777777" w:rsidTr="0097007A">
        <w:tc>
          <w:tcPr>
            <w:tcW w:w="2607" w:type="pct"/>
          </w:tcPr>
          <w:p w14:paraId="69E29BF2" w14:textId="4A9B54A8" w:rsidR="0097007A" w:rsidRPr="0008761F" w:rsidRDefault="0097007A" w:rsidP="00825A05">
            <w:pPr>
              <w:pStyle w:val="Body1"/>
              <w:jc w:val="left"/>
            </w:pPr>
            <w:r w:rsidRPr="0097007A">
              <w:lastRenderedPageBreak/>
              <w:t xml:space="preserve">A Váci Egyházmegye a személyes adatokat, pályamunkát </w:t>
            </w:r>
            <w:r w:rsidRPr="0097007A">
              <w:rPr>
                <w:b/>
                <w:bCs/>
              </w:rPr>
              <w:t>az egyházi sajtóorgánumokban</w:t>
            </w:r>
            <w:r>
              <w:t xml:space="preserve"> </w:t>
            </w:r>
            <w:r w:rsidRPr="0097007A">
              <w:t>nyilvánosságra hozza</w:t>
            </w:r>
          </w:p>
        </w:tc>
        <w:tc>
          <w:tcPr>
            <w:tcW w:w="1304" w:type="pct"/>
          </w:tcPr>
          <w:p w14:paraId="358590B8" w14:textId="77777777" w:rsidR="0097007A" w:rsidRPr="0008761F" w:rsidRDefault="0097007A" w:rsidP="00825A05">
            <w:pPr>
              <w:pStyle w:val="Body1"/>
              <w:jc w:val="left"/>
            </w:pPr>
          </w:p>
        </w:tc>
        <w:tc>
          <w:tcPr>
            <w:tcW w:w="1089" w:type="pct"/>
          </w:tcPr>
          <w:p w14:paraId="600DBBB5" w14:textId="77777777" w:rsidR="0097007A" w:rsidRPr="0008761F" w:rsidRDefault="0097007A" w:rsidP="00825A05">
            <w:pPr>
              <w:pStyle w:val="Body1"/>
              <w:jc w:val="left"/>
            </w:pPr>
          </w:p>
        </w:tc>
      </w:tr>
      <w:bookmarkEnd w:id="5"/>
    </w:tbl>
    <w:p w14:paraId="3CDE7019" w14:textId="77777777" w:rsidR="00656328" w:rsidRPr="00656328" w:rsidRDefault="00656328" w:rsidP="00656328">
      <w:pPr>
        <w:pStyle w:val="Body1"/>
        <w:rPr>
          <w:rFonts w:eastAsiaTheme="minorHAnsi"/>
          <w:lang w:val="en-GB"/>
        </w:rPr>
      </w:pPr>
    </w:p>
    <w:p w14:paraId="3545CA73" w14:textId="49B36026" w:rsidR="0008761F" w:rsidRPr="0008761F" w:rsidRDefault="00656328" w:rsidP="0008761F">
      <w:pPr>
        <w:pStyle w:val="Level1"/>
        <w:numPr>
          <w:ilvl w:val="0"/>
          <w:numId w:val="35"/>
        </w:numPr>
        <w:tabs>
          <w:tab w:val="left" w:pos="397"/>
        </w:tabs>
      </w:pPr>
      <w:bookmarkStart w:id="7" w:name="_Hlk117250781"/>
      <w:r>
        <w:t xml:space="preserve">A Mikulás </w:t>
      </w:r>
      <w:r w:rsidR="007B0544">
        <w:t xml:space="preserve">Titokzatos </w:t>
      </w:r>
      <w:r>
        <w:t xml:space="preserve">Élete </w:t>
      </w:r>
      <w:r w:rsidR="002E0CD2">
        <w:t xml:space="preserve">alkotói pályázat </w:t>
      </w:r>
      <w:r>
        <w:t>díjazottjainak értékelésével kapcsolatos adatkezelés</w:t>
      </w:r>
    </w:p>
    <w:p w14:paraId="2ADFC0F8" w14:textId="017C7F94" w:rsidR="0097007A" w:rsidRPr="0097007A" w:rsidRDefault="0097007A" w:rsidP="0097007A">
      <w:pPr>
        <w:pStyle w:val="Body1"/>
        <w:rPr>
          <w:rFonts w:eastAsiaTheme="minorHAnsi" w:cstheme="minorHAnsi"/>
          <w:szCs w:val="20"/>
        </w:rPr>
      </w:pPr>
      <w:r w:rsidRPr="0097007A">
        <w:rPr>
          <w:rFonts w:eastAsiaTheme="minorHAnsi" w:cstheme="minorHAnsi"/>
          <w:szCs w:val="20"/>
        </w:rPr>
        <w:t>A Váci Egyházmegye a nevedet, azonosító adataidat, illetve a pályamunkádat</w:t>
      </w:r>
      <w:r>
        <w:rPr>
          <w:rFonts w:eastAsiaTheme="minorHAnsi" w:cstheme="minorHAnsi"/>
          <w:szCs w:val="20"/>
        </w:rPr>
        <w:t xml:space="preserve">, illetve a pályamunkád értékelését A Mikulás </w:t>
      </w:r>
      <w:r w:rsidR="00173419">
        <w:rPr>
          <w:rFonts w:eastAsiaTheme="minorHAnsi" w:cstheme="minorHAnsi"/>
          <w:szCs w:val="20"/>
        </w:rPr>
        <w:t xml:space="preserve">Titokzatos </w:t>
      </w:r>
      <w:r>
        <w:rPr>
          <w:rFonts w:eastAsiaTheme="minorHAnsi" w:cstheme="minorHAnsi"/>
          <w:szCs w:val="20"/>
        </w:rPr>
        <w:t xml:space="preserve">Élete </w:t>
      </w:r>
      <w:r w:rsidR="002E0CD2">
        <w:rPr>
          <w:rFonts w:eastAsiaTheme="minorHAnsi" w:cstheme="minorHAnsi"/>
          <w:szCs w:val="20"/>
        </w:rPr>
        <w:t xml:space="preserve">alkotói pályázat </w:t>
      </w:r>
      <w:r>
        <w:rPr>
          <w:rFonts w:eastAsiaTheme="minorHAnsi" w:cstheme="minorHAnsi"/>
          <w:szCs w:val="20"/>
        </w:rPr>
        <w:t xml:space="preserve">díjazottjainak értékelése céljából kezeli. </w:t>
      </w:r>
      <w:r w:rsidRPr="0097007A">
        <w:rPr>
          <w:rFonts w:eastAsiaTheme="minorHAnsi" w:cstheme="minorHAnsi"/>
          <w:szCs w:val="20"/>
        </w:rPr>
        <w:t>Az adatkezelés jogalapja a hozzájárulásod (Rendelet 6. cikk (1) bekezdés a) pont), amelyet a képviseletre jogosult gondviselő útján adhatsz meg. A Váci Egyházmegye a személyes adat</w:t>
      </w:r>
      <w:r>
        <w:rPr>
          <w:rFonts w:eastAsiaTheme="minorHAnsi" w:cstheme="minorHAnsi"/>
          <w:szCs w:val="20"/>
        </w:rPr>
        <w:t>ai</w:t>
      </w:r>
      <w:r w:rsidRPr="0097007A">
        <w:rPr>
          <w:rFonts w:eastAsiaTheme="minorHAnsi" w:cstheme="minorHAnsi"/>
          <w:szCs w:val="20"/>
        </w:rPr>
        <w:t xml:space="preserve">dat, pályamunkádat </w:t>
      </w:r>
      <w:r w:rsidR="00D215D4">
        <w:rPr>
          <w:rFonts w:eastAsiaTheme="minorHAnsi" w:cstheme="minorHAnsi"/>
          <w:szCs w:val="20"/>
        </w:rPr>
        <w:t xml:space="preserve">hozzájárulásod esetén </w:t>
      </w:r>
      <w:r w:rsidRPr="0097007A">
        <w:rPr>
          <w:rFonts w:eastAsiaTheme="minorHAnsi" w:cstheme="minorHAnsi"/>
          <w:szCs w:val="20"/>
        </w:rPr>
        <w:t xml:space="preserve">a Székesegyházi Kincstár </w:t>
      </w:r>
      <w:r w:rsidRPr="00656328">
        <w:rPr>
          <w:rFonts w:eastAsiaTheme="minorHAnsi" w:cstheme="minorHAnsi"/>
          <w:szCs w:val="20"/>
        </w:rPr>
        <w:t>és Egyházmegyei Gyűjtemény</w:t>
      </w:r>
      <w:r w:rsidRPr="0097007A">
        <w:rPr>
          <w:rFonts w:eastAsiaTheme="minorHAnsi" w:cstheme="minorHAnsi"/>
          <w:szCs w:val="20"/>
        </w:rPr>
        <w:t xml:space="preserve"> által szervezett kiállításon, a honlapján nyilvánosságra hozza</w:t>
      </w:r>
      <w:r w:rsidR="00C91EBB">
        <w:rPr>
          <w:rFonts w:eastAsiaTheme="minorHAnsi" w:cstheme="minorHAnsi"/>
          <w:szCs w:val="20"/>
        </w:rPr>
        <w:t xml:space="preserve"> </w:t>
      </w:r>
      <w:r w:rsidR="00C91EBB">
        <w:rPr>
          <w:rFonts w:eastAsiaTheme="minorHAnsi"/>
        </w:rPr>
        <w:t xml:space="preserve">(a honlap tárhelyszolgáltatója a </w:t>
      </w:r>
      <w:r w:rsidR="00C91EBB" w:rsidRPr="00C91EBB">
        <w:rPr>
          <w:rFonts w:eastAsiaTheme="minorHAnsi"/>
        </w:rPr>
        <w:t>D</w:t>
      </w:r>
      <w:r w:rsidR="00C91EBB">
        <w:rPr>
          <w:rFonts w:eastAsiaTheme="minorHAnsi"/>
        </w:rPr>
        <w:t>UNAWEB</w:t>
      </w:r>
      <w:r w:rsidR="00C91EBB" w:rsidRPr="00C91EBB">
        <w:rPr>
          <w:rFonts w:eastAsiaTheme="minorHAnsi"/>
        </w:rPr>
        <w:t xml:space="preserve"> Kft. 2600 Vác, Szüret u 14.</w:t>
      </w:r>
      <w:r w:rsidR="00C91EBB">
        <w:rPr>
          <w:rFonts w:eastAsiaTheme="minorHAnsi"/>
        </w:rPr>
        <w:t>, cégjegyzékszám:</w:t>
      </w:r>
      <w:r w:rsidR="00C91EBB" w:rsidRPr="00C91EBB">
        <w:rPr>
          <w:rFonts w:ascii="Roboto" w:hAnsi="Roboto"/>
          <w:color w:val="333333"/>
          <w:kern w:val="0"/>
          <w:sz w:val="21"/>
          <w:szCs w:val="21"/>
          <w:shd w:val="clear" w:color="auto" w:fill="FFFFFF"/>
        </w:rPr>
        <w:t xml:space="preserve"> </w:t>
      </w:r>
      <w:r w:rsidR="00C91EBB" w:rsidRPr="00C91EBB">
        <w:rPr>
          <w:rFonts w:eastAsiaTheme="minorHAnsi"/>
        </w:rPr>
        <w:t>13-09-123402</w:t>
      </w:r>
      <w:r w:rsidR="00C91EBB">
        <w:rPr>
          <w:rFonts w:eastAsiaTheme="minorHAnsi"/>
        </w:rPr>
        <w:t xml:space="preserve"> részére hozzáférhetővé teszi)</w:t>
      </w:r>
      <w:r w:rsidRPr="0097007A">
        <w:rPr>
          <w:rFonts w:eastAsiaTheme="minorHAnsi" w:cstheme="minorHAnsi"/>
          <w:szCs w:val="20"/>
        </w:rPr>
        <w:t>, a kiadványaiban megjelenteti, illetve az egyházi sajtóorgánumok részére átadja. A Váci Egyházmegye a személyes adataidat az eredményhirdetéstől számított 3 hónapig kezeli.</w:t>
      </w:r>
    </w:p>
    <w:bookmarkEnd w:id="7"/>
    <w:p w14:paraId="517460C3" w14:textId="64FAC2F5" w:rsidR="0008761F" w:rsidRPr="0008761F" w:rsidRDefault="0008761F" w:rsidP="0008761F">
      <w:pPr>
        <w:pStyle w:val="Body1"/>
        <w:rPr>
          <w:rFonts w:eastAsiaTheme="minorHAnsi" w:cstheme="minorHAnsi"/>
          <w:szCs w:val="20"/>
        </w:rPr>
      </w:pPr>
    </w:p>
    <w:tbl>
      <w:tblPr>
        <w:tblStyle w:val="TableGrid1"/>
        <w:tblW w:w="4800" w:type="pct"/>
        <w:tblInd w:w="421" w:type="dxa"/>
        <w:tblLook w:val="04A0" w:firstRow="1" w:lastRow="0" w:firstColumn="1" w:lastColumn="0" w:noHBand="0" w:noVBand="1"/>
      </w:tblPr>
      <w:tblGrid>
        <w:gridCol w:w="4535"/>
        <w:gridCol w:w="2269"/>
        <w:gridCol w:w="1895"/>
      </w:tblGrid>
      <w:tr w:rsidR="0097007A" w:rsidRPr="0008761F" w14:paraId="688B1ECE" w14:textId="77777777" w:rsidTr="0097007A">
        <w:tc>
          <w:tcPr>
            <w:tcW w:w="2607" w:type="pct"/>
          </w:tcPr>
          <w:p w14:paraId="1BB5FD52" w14:textId="77777777" w:rsidR="0097007A" w:rsidRPr="0008761F" w:rsidRDefault="0097007A" w:rsidP="00825A05">
            <w:pPr>
              <w:pStyle w:val="Body1"/>
              <w:jc w:val="center"/>
              <w:rPr>
                <w:b/>
                <w:bCs/>
              </w:rPr>
            </w:pPr>
            <w:bookmarkStart w:id="8" w:name="_Hlk117243160"/>
            <w:r w:rsidRPr="0008761F">
              <w:rPr>
                <w:b/>
                <w:bCs/>
              </w:rPr>
              <w:t>Adatkezelési tevékenység</w:t>
            </w:r>
          </w:p>
        </w:tc>
        <w:tc>
          <w:tcPr>
            <w:tcW w:w="1304" w:type="pct"/>
          </w:tcPr>
          <w:p w14:paraId="2FC3FD32" w14:textId="77777777" w:rsidR="0097007A" w:rsidRPr="0008761F" w:rsidRDefault="0097007A" w:rsidP="00825A05">
            <w:pPr>
              <w:pStyle w:val="Body1"/>
              <w:jc w:val="center"/>
              <w:rPr>
                <w:b/>
                <w:bCs/>
              </w:rPr>
            </w:pPr>
            <w:r w:rsidRPr="0008761F">
              <w:rPr>
                <w:b/>
                <w:bCs/>
              </w:rPr>
              <w:t>Hozzájárulok</w:t>
            </w:r>
          </w:p>
        </w:tc>
        <w:tc>
          <w:tcPr>
            <w:tcW w:w="1089" w:type="pct"/>
          </w:tcPr>
          <w:p w14:paraId="0CD528CE" w14:textId="77777777" w:rsidR="0097007A" w:rsidRPr="0008761F" w:rsidRDefault="0097007A" w:rsidP="00825A05">
            <w:pPr>
              <w:pStyle w:val="Body1"/>
              <w:jc w:val="center"/>
              <w:rPr>
                <w:b/>
                <w:bCs/>
              </w:rPr>
            </w:pPr>
            <w:r w:rsidRPr="0008761F">
              <w:rPr>
                <w:b/>
                <w:bCs/>
              </w:rPr>
              <w:t>Nem járulok hozzá</w:t>
            </w:r>
          </w:p>
        </w:tc>
      </w:tr>
      <w:tr w:rsidR="0097007A" w:rsidRPr="0008761F" w14:paraId="712D7426" w14:textId="77777777" w:rsidTr="0097007A">
        <w:tc>
          <w:tcPr>
            <w:tcW w:w="2607" w:type="pct"/>
          </w:tcPr>
          <w:p w14:paraId="3C29B8FA" w14:textId="77777777" w:rsidR="0097007A" w:rsidRPr="0008761F" w:rsidRDefault="0097007A" w:rsidP="00825A05">
            <w:pPr>
              <w:pStyle w:val="Body1"/>
              <w:jc w:val="left"/>
            </w:pPr>
            <w:r w:rsidRPr="0008761F">
              <w:t>A</w:t>
            </w:r>
            <w:r>
              <w:t xml:space="preserve"> Váci Egyházmegye a</w:t>
            </w:r>
            <w:r w:rsidRPr="0008761F">
              <w:t xml:space="preserve"> </w:t>
            </w:r>
            <w:r>
              <w:t>személyes adatokot, pályamunkát</w:t>
            </w:r>
            <w:r w:rsidRPr="0008761F">
              <w:t xml:space="preserve"> a </w:t>
            </w:r>
            <w:r w:rsidRPr="0097007A">
              <w:rPr>
                <w:b/>
                <w:bCs/>
              </w:rPr>
              <w:t xml:space="preserve">Székesegyházi Kincstár </w:t>
            </w:r>
            <w:r w:rsidRPr="00656328">
              <w:rPr>
                <w:b/>
                <w:bCs/>
              </w:rPr>
              <w:t>és Egyházmegyei Gyűjtemény</w:t>
            </w:r>
            <w:r w:rsidRPr="0097007A">
              <w:rPr>
                <w:b/>
                <w:bCs/>
              </w:rPr>
              <w:t xml:space="preserve"> által szervezett kiállításon </w:t>
            </w:r>
            <w:r w:rsidRPr="0008761F">
              <w:t>nyilvánosságra hozza</w:t>
            </w:r>
          </w:p>
        </w:tc>
        <w:tc>
          <w:tcPr>
            <w:tcW w:w="1304" w:type="pct"/>
          </w:tcPr>
          <w:p w14:paraId="27AA1721" w14:textId="77777777" w:rsidR="0097007A" w:rsidRPr="0008761F" w:rsidRDefault="0097007A" w:rsidP="00825A05">
            <w:pPr>
              <w:pStyle w:val="Body1"/>
              <w:jc w:val="left"/>
            </w:pPr>
          </w:p>
        </w:tc>
        <w:tc>
          <w:tcPr>
            <w:tcW w:w="1089" w:type="pct"/>
          </w:tcPr>
          <w:p w14:paraId="43460B54" w14:textId="77777777" w:rsidR="0097007A" w:rsidRPr="0008761F" w:rsidRDefault="0097007A" w:rsidP="00825A05">
            <w:pPr>
              <w:pStyle w:val="Body1"/>
              <w:jc w:val="left"/>
            </w:pPr>
          </w:p>
        </w:tc>
      </w:tr>
      <w:tr w:rsidR="0097007A" w:rsidRPr="0008761F" w14:paraId="73DF6041" w14:textId="77777777" w:rsidTr="0097007A">
        <w:tc>
          <w:tcPr>
            <w:tcW w:w="2607" w:type="pct"/>
          </w:tcPr>
          <w:p w14:paraId="77CDBF73" w14:textId="77777777" w:rsidR="0097007A" w:rsidRPr="0008761F" w:rsidRDefault="0097007A" w:rsidP="00825A05">
            <w:pPr>
              <w:pStyle w:val="Body1"/>
              <w:jc w:val="left"/>
            </w:pPr>
            <w:r w:rsidRPr="0097007A">
              <w:t>A</w:t>
            </w:r>
            <w:r>
              <w:t xml:space="preserve"> Váci Egyházmegye a</w:t>
            </w:r>
            <w:r w:rsidRPr="0097007A">
              <w:t xml:space="preserve"> személyes adatok</w:t>
            </w:r>
            <w:r>
              <w:t>at</w:t>
            </w:r>
            <w:r w:rsidRPr="0097007A">
              <w:t>, pályamun</w:t>
            </w:r>
            <w:r>
              <w:t>kát</w:t>
            </w:r>
            <w:r w:rsidRPr="0097007A">
              <w:t xml:space="preserve"> a </w:t>
            </w:r>
            <w:r w:rsidRPr="0097007A">
              <w:rPr>
                <w:b/>
                <w:bCs/>
              </w:rPr>
              <w:t xml:space="preserve">Váci Egyházmegye Székesegyházi Kincstár </w:t>
            </w:r>
            <w:r w:rsidRPr="00656328">
              <w:rPr>
                <w:b/>
                <w:bCs/>
              </w:rPr>
              <w:t>és Egyházmegyei Gyűjtemény</w:t>
            </w:r>
            <w:r w:rsidRPr="0097007A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honlapján</w:t>
            </w:r>
            <w:r w:rsidRPr="0097007A">
              <w:rPr>
                <w:b/>
                <w:bCs/>
              </w:rPr>
              <w:t xml:space="preserve"> </w:t>
            </w:r>
            <w:r w:rsidRPr="0097007A">
              <w:t>nyilvánosságra hozza</w:t>
            </w:r>
          </w:p>
        </w:tc>
        <w:tc>
          <w:tcPr>
            <w:tcW w:w="1304" w:type="pct"/>
          </w:tcPr>
          <w:p w14:paraId="2B36A37A" w14:textId="77777777" w:rsidR="0097007A" w:rsidRPr="0008761F" w:rsidRDefault="0097007A" w:rsidP="00825A05">
            <w:pPr>
              <w:pStyle w:val="Body1"/>
              <w:jc w:val="left"/>
            </w:pPr>
          </w:p>
        </w:tc>
        <w:tc>
          <w:tcPr>
            <w:tcW w:w="1089" w:type="pct"/>
          </w:tcPr>
          <w:p w14:paraId="6A2A4D2B" w14:textId="77777777" w:rsidR="0097007A" w:rsidRPr="0008761F" w:rsidRDefault="0097007A" w:rsidP="00825A05">
            <w:pPr>
              <w:pStyle w:val="Body1"/>
              <w:jc w:val="left"/>
            </w:pPr>
          </w:p>
        </w:tc>
      </w:tr>
      <w:tr w:rsidR="0097007A" w:rsidRPr="0008761F" w14:paraId="714534D2" w14:textId="77777777" w:rsidTr="0097007A">
        <w:tc>
          <w:tcPr>
            <w:tcW w:w="2607" w:type="pct"/>
          </w:tcPr>
          <w:p w14:paraId="5B7CA48F" w14:textId="77777777" w:rsidR="0097007A" w:rsidRPr="0008761F" w:rsidRDefault="0097007A" w:rsidP="00825A05">
            <w:pPr>
              <w:pStyle w:val="Body1"/>
              <w:jc w:val="left"/>
            </w:pPr>
            <w:r w:rsidRPr="0097007A">
              <w:t xml:space="preserve">A Váci Egyházmegye a személyes adatokat, pályamunkát a </w:t>
            </w:r>
            <w:r w:rsidRPr="0097007A">
              <w:rPr>
                <w:b/>
                <w:bCs/>
              </w:rPr>
              <w:t xml:space="preserve">Váci Egyházmegye </w:t>
            </w:r>
            <w:r>
              <w:rPr>
                <w:b/>
                <w:bCs/>
              </w:rPr>
              <w:t>kiadványaiban</w:t>
            </w:r>
            <w:r w:rsidRPr="0097007A">
              <w:rPr>
                <w:b/>
                <w:bCs/>
              </w:rPr>
              <w:t xml:space="preserve"> </w:t>
            </w:r>
            <w:r w:rsidRPr="0097007A">
              <w:t>nyilvánosságra hozza</w:t>
            </w:r>
          </w:p>
        </w:tc>
        <w:tc>
          <w:tcPr>
            <w:tcW w:w="1304" w:type="pct"/>
          </w:tcPr>
          <w:p w14:paraId="57C1E108" w14:textId="77777777" w:rsidR="0097007A" w:rsidRPr="0008761F" w:rsidRDefault="0097007A" w:rsidP="00825A05">
            <w:pPr>
              <w:pStyle w:val="Body1"/>
              <w:jc w:val="left"/>
            </w:pPr>
          </w:p>
        </w:tc>
        <w:tc>
          <w:tcPr>
            <w:tcW w:w="1089" w:type="pct"/>
          </w:tcPr>
          <w:p w14:paraId="43E2DD00" w14:textId="77777777" w:rsidR="0097007A" w:rsidRPr="0008761F" w:rsidRDefault="0097007A" w:rsidP="00825A05">
            <w:pPr>
              <w:pStyle w:val="Body1"/>
              <w:jc w:val="left"/>
            </w:pPr>
          </w:p>
        </w:tc>
      </w:tr>
      <w:tr w:rsidR="0097007A" w:rsidRPr="0008761F" w14:paraId="6C80FD90" w14:textId="77777777" w:rsidTr="0097007A">
        <w:tc>
          <w:tcPr>
            <w:tcW w:w="2607" w:type="pct"/>
          </w:tcPr>
          <w:p w14:paraId="070844BE" w14:textId="77777777" w:rsidR="0097007A" w:rsidRPr="0008761F" w:rsidRDefault="0097007A" w:rsidP="00825A05">
            <w:pPr>
              <w:pStyle w:val="Body1"/>
              <w:jc w:val="left"/>
            </w:pPr>
            <w:r w:rsidRPr="0097007A">
              <w:t xml:space="preserve">A Váci Egyházmegye a személyes adatokat, pályamunkát </w:t>
            </w:r>
            <w:r w:rsidRPr="0097007A">
              <w:rPr>
                <w:b/>
                <w:bCs/>
              </w:rPr>
              <w:t>az egyházi sajtóorgánumokban</w:t>
            </w:r>
            <w:r>
              <w:t xml:space="preserve"> </w:t>
            </w:r>
            <w:r w:rsidRPr="0097007A">
              <w:t>nyilvánosságra hozza</w:t>
            </w:r>
          </w:p>
        </w:tc>
        <w:tc>
          <w:tcPr>
            <w:tcW w:w="1304" w:type="pct"/>
          </w:tcPr>
          <w:p w14:paraId="6341E897" w14:textId="77777777" w:rsidR="0097007A" w:rsidRPr="0008761F" w:rsidRDefault="0097007A" w:rsidP="00825A05">
            <w:pPr>
              <w:pStyle w:val="Body1"/>
              <w:jc w:val="left"/>
            </w:pPr>
          </w:p>
        </w:tc>
        <w:tc>
          <w:tcPr>
            <w:tcW w:w="1089" w:type="pct"/>
          </w:tcPr>
          <w:p w14:paraId="7284D234" w14:textId="77777777" w:rsidR="0097007A" w:rsidRPr="0008761F" w:rsidRDefault="0097007A" w:rsidP="00825A05">
            <w:pPr>
              <w:pStyle w:val="Body1"/>
              <w:jc w:val="left"/>
            </w:pPr>
          </w:p>
        </w:tc>
      </w:tr>
    </w:tbl>
    <w:p w14:paraId="3FDD3F75" w14:textId="70A50F4D" w:rsidR="0085228D" w:rsidRPr="0008761F" w:rsidRDefault="0085228D" w:rsidP="0085228D">
      <w:pPr>
        <w:pStyle w:val="Level1"/>
        <w:numPr>
          <w:ilvl w:val="0"/>
          <w:numId w:val="35"/>
        </w:numPr>
      </w:pPr>
      <w:bookmarkStart w:id="9" w:name="_Hlk27656034"/>
      <w:bookmarkEnd w:id="1"/>
      <w:bookmarkEnd w:id="8"/>
      <w:r>
        <w:t>A Mikulás Titokzatos Élete alkotói pályázat résztvevőinek kapcsolattartási adataival kapcsolatos adatkezelés</w:t>
      </w:r>
    </w:p>
    <w:p w14:paraId="22908DF2" w14:textId="33F74746" w:rsidR="00612DCD" w:rsidRPr="0085228D" w:rsidRDefault="0085228D" w:rsidP="0085228D">
      <w:pPr>
        <w:pStyle w:val="Body1"/>
        <w:rPr>
          <w:rFonts w:eastAsiaTheme="minorHAnsi" w:cstheme="minorHAnsi"/>
          <w:szCs w:val="20"/>
        </w:rPr>
      </w:pPr>
      <w:r w:rsidRPr="0097007A">
        <w:rPr>
          <w:rFonts w:eastAsiaTheme="minorHAnsi" w:cstheme="minorHAnsi"/>
          <w:szCs w:val="20"/>
        </w:rPr>
        <w:t>A Váci Egyházmegye a nevedet</w:t>
      </w:r>
      <w:r>
        <w:rPr>
          <w:rFonts w:eastAsiaTheme="minorHAnsi" w:cstheme="minorHAnsi"/>
          <w:szCs w:val="20"/>
        </w:rPr>
        <w:t xml:space="preserve">, e-mail címedet A Mikulás Titokzatos Élete alkotói pályázaton résztvevőkkel való kapcsolattartás céljából kezeli. </w:t>
      </w:r>
      <w:r w:rsidRPr="0097007A">
        <w:rPr>
          <w:rFonts w:eastAsiaTheme="minorHAnsi" w:cstheme="minorHAnsi"/>
          <w:szCs w:val="20"/>
        </w:rPr>
        <w:t xml:space="preserve">Az adatkezelés jogalapja a </w:t>
      </w:r>
      <w:r>
        <w:rPr>
          <w:rFonts w:eastAsiaTheme="minorHAnsi" w:cstheme="minorHAnsi"/>
          <w:szCs w:val="20"/>
        </w:rPr>
        <w:t xml:space="preserve">Váci Egyházmegye jogos érdeke </w:t>
      </w:r>
      <w:r w:rsidRPr="0097007A">
        <w:rPr>
          <w:rFonts w:eastAsiaTheme="minorHAnsi" w:cstheme="minorHAnsi"/>
          <w:szCs w:val="20"/>
        </w:rPr>
        <w:t xml:space="preserve">(Rendelet 6. cikk (1) bekezdés </w:t>
      </w:r>
      <w:r>
        <w:rPr>
          <w:rFonts w:eastAsiaTheme="minorHAnsi" w:cstheme="minorHAnsi"/>
          <w:szCs w:val="20"/>
        </w:rPr>
        <w:t>f</w:t>
      </w:r>
      <w:r w:rsidRPr="0097007A">
        <w:rPr>
          <w:rFonts w:eastAsiaTheme="minorHAnsi" w:cstheme="minorHAnsi"/>
          <w:szCs w:val="20"/>
        </w:rPr>
        <w:t>) pont).</w:t>
      </w:r>
      <w:r>
        <w:rPr>
          <w:rFonts w:eastAsiaTheme="minorHAnsi" w:cstheme="minorHAnsi"/>
          <w:szCs w:val="20"/>
        </w:rPr>
        <w:t xml:space="preserve"> A Váci Egyházmegye jogos érdeke, hogy az alkotói pályázaton résztvevőkkel tartsa a kapcsolatot, részükre visszajelezzen, hogy pályamunkájuk díjazásban részesült-e.</w:t>
      </w:r>
      <w:r w:rsidRPr="0097007A">
        <w:rPr>
          <w:rFonts w:eastAsiaTheme="minorHAnsi" w:cstheme="minorHAnsi"/>
          <w:szCs w:val="20"/>
        </w:rPr>
        <w:t xml:space="preserve"> A Váci Egyházmegye a </w:t>
      </w:r>
      <w:r>
        <w:rPr>
          <w:rFonts w:eastAsiaTheme="minorHAnsi" w:cstheme="minorHAnsi"/>
          <w:szCs w:val="20"/>
        </w:rPr>
        <w:t>kapcsolattartási</w:t>
      </w:r>
      <w:r w:rsidRPr="0097007A">
        <w:rPr>
          <w:rFonts w:eastAsiaTheme="minorHAnsi" w:cstheme="minorHAnsi"/>
          <w:szCs w:val="20"/>
        </w:rPr>
        <w:t xml:space="preserve"> adat</w:t>
      </w:r>
      <w:r>
        <w:rPr>
          <w:rFonts w:eastAsiaTheme="minorHAnsi" w:cstheme="minorHAnsi"/>
          <w:szCs w:val="20"/>
        </w:rPr>
        <w:t>ai</w:t>
      </w:r>
      <w:r w:rsidRPr="0097007A">
        <w:rPr>
          <w:rFonts w:eastAsiaTheme="minorHAnsi" w:cstheme="minorHAnsi"/>
          <w:szCs w:val="20"/>
        </w:rPr>
        <w:t>dat</w:t>
      </w:r>
      <w:r>
        <w:rPr>
          <w:rFonts w:eastAsiaTheme="minorHAnsi" w:cstheme="minorHAnsi"/>
          <w:szCs w:val="20"/>
        </w:rPr>
        <w:t xml:space="preserve"> harmadik személy részére nem teszi hozzáférhetővé</w:t>
      </w:r>
      <w:r w:rsidRPr="0097007A">
        <w:rPr>
          <w:rFonts w:eastAsiaTheme="minorHAnsi" w:cstheme="minorHAnsi"/>
          <w:szCs w:val="20"/>
        </w:rPr>
        <w:t xml:space="preserve">. A Váci Egyházmegye a </w:t>
      </w:r>
      <w:r>
        <w:rPr>
          <w:rFonts w:eastAsiaTheme="minorHAnsi" w:cstheme="minorHAnsi"/>
          <w:szCs w:val="20"/>
        </w:rPr>
        <w:t>kapcsolattartási</w:t>
      </w:r>
      <w:r w:rsidRPr="0097007A">
        <w:rPr>
          <w:rFonts w:eastAsiaTheme="minorHAnsi" w:cstheme="minorHAnsi"/>
          <w:szCs w:val="20"/>
        </w:rPr>
        <w:t xml:space="preserve"> adataidat az eredményhirdetéstől számított 3 hónapig kezeli.</w:t>
      </w:r>
    </w:p>
    <w:bookmarkEnd w:id="9"/>
    <w:p w14:paraId="597C65EC" w14:textId="34500F67" w:rsidR="0008761F" w:rsidRPr="0008761F" w:rsidRDefault="0008761F" w:rsidP="0008761F">
      <w:pPr>
        <w:pStyle w:val="Level1"/>
        <w:keepNext w:val="0"/>
        <w:pageBreakBefore/>
        <w:numPr>
          <w:ilvl w:val="0"/>
          <w:numId w:val="33"/>
        </w:numPr>
        <w:outlineLvl w:val="9"/>
        <w:rPr>
          <w:sz w:val="18"/>
          <w:szCs w:val="18"/>
        </w:rPr>
      </w:pPr>
      <w:r w:rsidRPr="0008761F">
        <w:rPr>
          <w:sz w:val="18"/>
          <w:szCs w:val="18"/>
        </w:rPr>
        <w:lastRenderedPageBreak/>
        <w:t>Személyes adatai kezelésével kapcsolatos jog</w:t>
      </w:r>
      <w:r w:rsidR="0097007A">
        <w:rPr>
          <w:sz w:val="18"/>
          <w:szCs w:val="18"/>
        </w:rPr>
        <w:t>ok</w:t>
      </w:r>
    </w:p>
    <w:p w14:paraId="145EEC2C" w14:textId="77777777" w:rsidR="0008761F" w:rsidRPr="0008761F" w:rsidRDefault="0008761F" w:rsidP="0008761F">
      <w:pPr>
        <w:pStyle w:val="Body1"/>
        <w:rPr>
          <w:sz w:val="18"/>
          <w:szCs w:val="18"/>
        </w:rPr>
      </w:pPr>
      <w:r w:rsidRPr="0008761F">
        <w:rPr>
          <w:sz w:val="18"/>
          <w:szCs w:val="18"/>
        </w:rPr>
        <w:t>A Váci Egyházmegye az érintetti jogai gyakorlására irányuló kérelmét annak beérkezésétől számított legfeljebb egy hónapon belül teljesíti. A kérelem beérkezésének napja a határidőbe nem számít bele.</w:t>
      </w:r>
    </w:p>
    <w:p w14:paraId="18971ADF" w14:textId="77777777" w:rsidR="0008761F" w:rsidRPr="0008761F" w:rsidRDefault="0008761F" w:rsidP="0008761F">
      <w:pPr>
        <w:pStyle w:val="Body1"/>
        <w:rPr>
          <w:sz w:val="18"/>
          <w:szCs w:val="18"/>
        </w:rPr>
      </w:pPr>
      <w:r w:rsidRPr="0008761F">
        <w:rPr>
          <w:sz w:val="18"/>
          <w:szCs w:val="18"/>
        </w:rPr>
        <w:t>A Váci Egyházmegye szükség esetén, figyelembe véve a kérelem bonyolultságát és a kérelmek számát, ezt a határidőt további két hónappal meghosszabbíthatja. A határidő meghosszabbításáról a Váci Egyházmegye a késedelem okainak megjelölésével a kérelem kézhezvételétől számított egy hónapon belül tájékoztatja Önt.</w:t>
      </w:r>
    </w:p>
    <w:p w14:paraId="77EE8A0A" w14:textId="77777777" w:rsidR="0008761F" w:rsidRPr="0008761F" w:rsidRDefault="0008761F" w:rsidP="0008761F">
      <w:pPr>
        <w:pStyle w:val="Body1"/>
        <w:rPr>
          <w:sz w:val="18"/>
          <w:szCs w:val="18"/>
        </w:rPr>
      </w:pPr>
      <w:r w:rsidRPr="0008761F">
        <w:rPr>
          <w:sz w:val="18"/>
          <w:szCs w:val="18"/>
        </w:rPr>
        <w:t>A személyes adatai kezelésével kapcsolatban a Váci Egyházmegyénél az alábbi érintetti jogokat gyakorolhatja, az érintetti jogok gyakorlásával kapcsolatban a Váci Egyházmegye adatvédelmi tisztviselőjéhez a Marczali Ügyvédi Irodához fordulhat az adatvedelem@vaciegyhazmegye.hu e-mail címen:</w:t>
      </w:r>
    </w:p>
    <w:p w14:paraId="1532A835" w14:textId="77777777" w:rsidR="0008761F" w:rsidRPr="0008761F" w:rsidRDefault="0008761F" w:rsidP="0008761F">
      <w:pPr>
        <w:pStyle w:val="Level2"/>
        <w:numPr>
          <w:ilvl w:val="1"/>
          <w:numId w:val="33"/>
        </w:numPr>
        <w:tabs>
          <w:tab w:val="left" w:pos="1077"/>
        </w:tabs>
        <w:rPr>
          <w:sz w:val="18"/>
          <w:szCs w:val="18"/>
        </w:rPr>
      </w:pPr>
      <w:bookmarkStart w:id="10" w:name="_Toc513488423"/>
      <w:r w:rsidRPr="0008761F">
        <w:rPr>
          <w:sz w:val="18"/>
          <w:szCs w:val="18"/>
        </w:rPr>
        <w:t>Hozzájárulás visszavonásához való jog</w:t>
      </w:r>
    </w:p>
    <w:p w14:paraId="536BB56C" w14:textId="77777777" w:rsidR="0008761F" w:rsidRPr="0008761F" w:rsidRDefault="0008761F" w:rsidP="0008761F">
      <w:pPr>
        <w:pStyle w:val="Body2"/>
        <w:rPr>
          <w:sz w:val="18"/>
          <w:szCs w:val="18"/>
        </w:rPr>
      </w:pPr>
      <w:r w:rsidRPr="0008761F">
        <w:rPr>
          <w:sz w:val="18"/>
          <w:szCs w:val="18"/>
        </w:rPr>
        <w:t>A személyes adatok kezeléséhez adott hozzájárulást jogosult bármikor visszavonni.</w:t>
      </w:r>
    </w:p>
    <w:p w14:paraId="661BC49A" w14:textId="77777777" w:rsidR="0008761F" w:rsidRPr="0008761F" w:rsidRDefault="0008761F" w:rsidP="0008761F">
      <w:pPr>
        <w:pStyle w:val="Level2"/>
        <w:numPr>
          <w:ilvl w:val="1"/>
          <w:numId w:val="33"/>
        </w:numPr>
        <w:tabs>
          <w:tab w:val="left" w:pos="1077"/>
        </w:tabs>
        <w:rPr>
          <w:sz w:val="18"/>
          <w:szCs w:val="18"/>
        </w:rPr>
      </w:pPr>
      <w:r w:rsidRPr="0008761F">
        <w:rPr>
          <w:sz w:val="18"/>
          <w:szCs w:val="18"/>
        </w:rPr>
        <w:t>Hozzáféréshez való jog</w:t>
      </w:r>
      <w:bookmarkEnd w:id="10"/>
    </w:p>
    <w:p w14:paraId="52523604" w14:textId="77777777" w:rsidR="0008761F" w:rsidRPr="0008761F" w:rsidRDefault="0008761F" w:rsidP="0008761F">
      <w:pPr>
        <w:pStyle w:val="Body2"/>
        <w:rPr>
          <w:sz w:val="18"/>
          <w:szCs w:val="18"/>
        </w:rPr>
      </w:pPr>
      <w:r w:rsidRPr="0008761F">
        <w:rPr>
          <w:sz w:val="18"/>
          <w:szCs w:val="18"/>
        </w:rPr>
        <w:t xml:space="preserve">Ön tájékoztatást kérhet a Váci Egyházmegyétől arra vonatkozóan, hogy a Váci Egyházmegye kezeli-e a személyes adatait. </w:t>
      </w:r>
    </w:p>
    <w:p w14:paraId="36EF0AC6" w14:textId="77777777" w:rsidR="0008761F" w:rsidRPr="0008761F" w:rsidRDefault="0008761F" w:rsidP="0008761F">
      <w:pPr>
        <w:pStyle w:val="Body2"/>
        <w:rPr>
          <w:sz w:val="18"/>
          <w:szCs w:val="18"/>
        </w:rPr>
      </w:pPr>
      <w:r w:rsidRPr="0008761F">
        <w:rPr>
          <w:sz w:val="18"/>
          <w:szCs w:val="18"/>
        </w:rPr>
        <w:t xml:space="preserve">Ha a Váci Egyházmegye a személyes adatait kezeli, akkor jogosult arra, hogy megismerje, hogy </w:t>
      </w:r>
    </w:p>
    <w:p w14:paraId="0B7D272C" w14:textId="77777777" w:rsidR="0008761F" w:rsidRPr="0008761F" w:rsidRDefault="0008761F" w:rsidP="0008761F">
      <w:pPr>
        <w:pStyle w:val="roman3"/>
        <w:numPr>
          <w:ilvl w:val="2"/>
          <w:numId w:val="36"/>
        </w:numPr>
        <w:rPr>
          <w:sz w:val="18"/>
          <w:szCs w:val="18"/>
        </w:rPr>
      </w:pPr>
      <w:r w:rsidRPr="0008761F">
        <w:rPr>
          <w:sz w:val="18"/>
          <w:szCs w:val="18"/>
        </w:rPr>
        <w:t xml:space="preserve">Váci Egyházmegye milyen személyes adatait, milyen jogalapon, milyen adatkezelési cél miatt, mennyi ideig kezeli, </w:t>
      </w:r>
    </w:p>
    <w:p w14:paraId="5B548346" w14:textId="77777777" w:rsidR="0008761F" w:rsidRPr="0008761F" w:rsidRDefault="0008761F" w:rsidP="0008761F">
      <w:pPr>
        <w:pStyle w:val="roman3"/>
        <w:numPr>
          <w:ilvl w:val="2"/>
          <w:numId w:val="36"/>
        </w:numPr>
        <w:rPr>
          <w:sz w:val="18"/>
          <w:szCs w:val="18"/>
        </w:rPr>
      </w:pPr>
      <w:r w:rsidRPr="0008761F">
        <w:rPr>
          <w:sz w:val="18"/>
          <w:szCs w:val="18"/>
        </w:rPr>
        <w:t>a Váci Egyházmegye kinek, mikor, milyen jogszabály alapján, mely személyes adataihoz biztosított hozzáférést vagy kinek továbbította a személyes adatait,</w:t>
      </w:r>
    </w:p>
    <w:p w14:paraId="543CE86C" w14:textId="77777777" w:rsidR="0008761F" w:rsidRPr="0008761F" w:rsidRDefault="0008761F" w:rsidP="0008761F">
      <w:pPr>
        <w:pStyle w:val="roman3"/>
        <w:numPr>
          <w:ilvl w:val="2"/>
          <w:numId w:val="36"/>
        </w:numPr>
        <w:rPr>
          <w:sz w:val="18"/>
          <w:szCs w:val="18"/>
        </w:rPr>
      </w:pPr>
      <w:r w:rsidRPr="0008761F">
        <w:rPr>
          <w:sz w:val="18"/>
          <w:szCs w:val="18"/>
        </w:rPr>
        <w:t>milyen forrásból származnak a személyes adatai,</w:t>
      </w:r>
    </w:p>
    <w:p w14:paraId="3FAD68D3" w14:textId="77777777" w:rsidR="0008761F" w:rsidRPr="0008761F" w:rsidRDefault="0008761F" w:rsidP="0008761F">
      <w:pPr>
        <w:pStyle w:val="roman3"/>
        <w:numPr>
          <w:ilvl w:val="2"/>
          <w:numId w:val="36"/>
        </w:numPr>
        <w:rPr>
          <w:sz w:val="18"/>
          <w:szCs w:val="18"/>
        </w:rPr>
      </w:pPr>
      <w:r w:rsidRPr="0008761F">
        <w:rPr>
          <w:sz w:val="18"/>
          <w:szCs w:val="18"/>
        </w:rPr>
        <w:t>a Váci Egyházmegye alkalmaz-e automatizált döntéshozatalt, valamint annak logikáját, ideértve a profilalkotást is.</w:t>
      </w:r>
    </w:p>
    <w:p w14:paraId="7A9B4E93" w14:textId="77777777" w:rsidR="0008761F" w:rsidRPr="0008761F" w:rsidRDefault="0008761F" w:rsidP="0008761F">
      <w:pPr>
        <w:pStyle w:val="Body2"/>
        <w:rPr>
          <w:sz w:val="18"/>
          <w:szCs w:val="18"/>
        </w:rPr>
      </w:pPr>
      <w:r w:rsidRPr="0008761F">
        <w:rPr>
          <w:sz w:val="18"/>
          <w:szCs w:val="18"/>
        </w:rPr>
        <w:t>A Váci Egyházmegye az adatkezelés tárgyát képező személyes adatok másolatát az Ön erre irányuló kérésére első alkalommal díjmentesen bocsátja a rendelkezésére, ezt követően adminisztratív költségeken alapuló, ésszerű mértékű díjat számíthat fel.</w:t>
      </w:r>
    </w:p>
    <w:p w14:paraId="33225B22" w14:textId="77777777" w:rsidR="0008761F" w:rsidRPr="0008761F" w:rsidRDefault="0008761F" w:rsidP="0008761F">
      <w:pPr>
        <w:pStyle w:val="Body2"/>
        <w:rPr>
          <w:sz w:val="18"/>
          <w:szCs w:val="18"/>
        </w:rPr>
      </w:pPr>
      <w:r w:rsidRPr="0008761F">
        <w:rPr>
          <w:sz w:val="18"/>
          <w:szCs w:val="18"/>
        </w:rPr>
        <w:t xml:space="preserve">Az adatbiztonsági követelmények teljesülése és az Ön jogainak védelme érdekében a Váci Egyházmegye meg kell, hogy </w:t>
      </w:r>
      <w:proofErr w:type="spellStart"/>
      <w:r w:rsidRPr="0008761F">
        <w:rPr>
          <w:sz w:val="18"/>
          <w:szCs w:val="18"/>
        </w:rPr>
        <w:t>győződjön</w:t>
      </w:r>
      <w:proofErr w:type="spellEnd"/>
      <w:r w:rsidRPr="0008761F">
        <w:rPr>
          <w:sz w:val="18"/>
          <w:szCs w:val="18"/>
        </w:rPr>
        <w:t xml:space="preserve"> az érintett és az Ön személyazonosságának egyezéséről, ennek érdekében a tájékoztatás, az adatokba történő betekintés, illetve azokról másolat kiadása is az érintett személyének azonosításához kötött.</w:t>
      </w:r>
    </w:p>
    <w:p w14:paraId="480EF966" w14:textId="77777777" w:rsidR="0008761F" w:rsidRPr="0008761F" w:rsidRDefault="0008761F" w:rsidP="0008761F">
      <w:pPr>
        <w:pStyle w:val="Level2"/>
        <w:numPr>
          <w:ilvl w:val="1"/>
          <w:numId w:val="33"/>
        </w:numPr>
        <w:tabs>
          <w:tab w:val="left" w:pos="1077"/>
        </w:tabs>
        <w:rPr>
          <w:sz w:val="18"/>
          <w:szCs w:val="18"/>
        </w:rPr>
      </w:pPr>
      <w:bookmarkStart w:id="11" w:name="_Toc513488424"/>
      <w:r w:rsidRPr="0008761F">
        <w:rPr>
          <w:sz w:val="18"/>
          <w:szCs w:val="18"/>
        </w:rPr>
        <w:t>Helyesbítéshez való jog</w:t>
      </w:r>
      <w:bookmarkEnd w:id="11"/>
    </w:p>
    <w:p w14:paraId="018293ED" w14:textId="77777777" w:rsidR="0008761F" w:rsidRPr="0008761F" w:rsidRDefault="0008761F" w:rsidP="0008761F">
      <w:pPr>
        <w:pStyle w:val="Body2"/>
        <w:rPr>
          <w:sz w:val="18"/>
          <w:szCs w:val="18"/>
        </w:rPr>
      </w:pPr>
      <w:r w:rsidRPr="0008761F">
        <w:rPr>
          <w:sz w:val="18"/>
          <w:szCs w:val="18"/>
        </w:rPr>
        <w:t xml:space="preserve">Ön jogosult a Váci Egyházmegyétől kérni, hogy indokolatlan késedelem nélkül helyesbítse az Ön pontatlan személyes adatait vagy egészítse ki az Ön hiányos személyes adatait. </w:t>
      </w:r>
    </w:p>
    <w:p w14:paraId="0971A4B9" w14:textId="77777777" w:rsidR="0008761F" w:rsidRPr="0008761F" w:rsidRDefault="0008761F" w:rsidP="0008761F">
      <w:pPr>
        <w:pStyle w:val="Body2"/>
        <w:rPr>
          <w:sz w:val="18"/>
          <w:szCs w:val="18"/>
        </w:rPr>
      </w:pPr>
      <w:r w:rsidRPr="0008761F">
        <w:rPr>
          <w:sz w:val="18"/>
          <w:szCs w:val="18"/>
        </w:rPr>
        <w:t xml:space="preserve">Amennyiben Ön hitelt érdemlően igazolni tudja a helyesbített adat pontosságát, a Váci Egyházmegye a kérést legfeljebb egy hónapon belül teljesíti és erről Önt az Ön által megadott elérhetőségen értesíti. </w:t>
      </w:r>
    </w:p>
    <w:p w14:paraId="67C8F478" w14:textId="77777777" w:rsidR="0008761F" w:rsidRPr="0008761F" w:rsidRDefault="0008761F" w:rsidP="0008761F">
      <w:pPr>
        <w:pStyle w:val="Level2"/>
        <w:keepNext/>
        <w:keepLines/>
        <w:numPr>
          <w:ilvl w:val="1"/>
          <w:numId w:val="33"/>
        </w:numPr>
        <w:tabs>
          <w:tab w:val="left" w:pos="1077"/>
        </w:tabs>
        <w:rPr>
          <w:sz w:val="18"/>
          <w:szCs w:val="18"/>
        </w:rPr>
      </w:pPr>
      <w:bookmarkStart w:id="12" w:name="_Toc513488425"/>
      <w:r w:rsidRPr="0008761F">
        <w:rPr>
          <w:sz w:val="18"/>
          <w:szCs w:val="18"/>
        </w:rPr>
        <w:t>Törléshez való jog</w:t>
      </w:r>
      <w:bookmarkEnd w:id="12"/>
    </w:p>
    <w:p w14:paraId="23578BD4" w14:textId="77777777" w:rsidR="0008761F" w:rsidRPr="0008761F" w:rsidRDefault="0008761F" w:rsidP="0008761F">
      <w:pPr>
        <w:pStyle w:val="Body2"/>
        <w:rPr>
          <w:rFonts w:eastAsia="Calibri" w:cs="Calibri"/>
          <w:sz w:val="18"/>
          <w:szCs w:val="18"/>
        </w:rPr>
      </w:pPr>
      <w:bookmarkStart w:id="13" w:name="_Toc513488426"/>
      <w:r w:rsidRPr="0008761F">
        <w:rPr>
          <w:rFonts w:eastAsia="Calibri" w:cs="Calibri"/>
          <w:sz w:val="18"/>
          <w:szCs w:val="18"/>
        </w:rPr>
        <w:t xml:space="preserve">Kérése esetén a Váci Egyházmegye indokolatlan késedelem nélkül törli az Ön személyes adatait, kivéve, ha az </w:t>
      </w:r>
      <w:r w:rsidRPr="0008761F">
        <w:rPr>
          <w:sz w:val="18"/>
          <w:szCs w:val="18"/>
        </w:rPr>
        <w:t>adatkezelés</w:t>
      </w:r>
      <w:r w:rsidRPr="0008761F">
        <w:rPr>
          <w:rFonts w:eastAsia="Calibri" w:cs="Calibri"/>
          <w:sz w:val="18"/>
          <w:szCs w:val="18"/>
        </w:rPr>
        <w:t xml:space="preserve"> a</w:t>
      </w:r>
    </w:p>
    <w:p w14:paraId="709C1948" w14:textId="77777777" w:rsidR="0008761F" w:rsidRPr="0008761F" w:rsidRDefault="0008761F" w:rsidP="0008761F">
      <w:pPr>
        <w:pStyle w:val="roman3"/>
        <w:numPr>
          <w:ilvl w:val="2"/>
          <w:numId w:val="37"/>
        </w:numPr>
        <w:rPr>
          <w:sz w:val="18"/>
          <w:szCs w:val="18"/>
        </w:rPr>
      </w:pPr>
      <w:r w:rsidRPr="0008761F">
        <w:rPr>
          <w:sz w:val="18"/>
          <w:szCs w:val="18"/>
        </w:rPr>
        <w:t>a véleménynyilvánítás szabadságához és a tájékozódáshoz való jog gyakorlása céljából,</w:t>
      </w:r>
    </w:p>
    <w:p w14:paraId="2F82D41F" w14:textId="77777777" w:rsidR="0008761F" w:rsidRPr="0008761F" w:rsidRDefault="0008761F" w:rsidP="0008761F">
      <w:pPr>
        <w:pStyle w:val="roman3"/>
        <w:numPr>
          <w:ilvl w:val="2"/>
          <w:numId w:val="36"/>
        </w:numPr>
        <w:rPr>
          <w:sz w:val="18"/>
          <w:szCs w:val="18"/>
        </w:rPr>
      </w:pPr>
      <w:r w:rsidRPr="0008761F">
        <w:rPr>
          <w:sz w:val="18"/>
          <w:szCs w:val="18"/>
        </w:rPr>
        <w:t xml:space="preserve">a személyes adatok kezelését előíró, a Váci Egyházmegyére alkalmazandó jogi kötelezettség teljesítése, illetve közérdekből vagy a Váci Egyházmegyére ruházott közhatalmi jogosítvány gyakorlása keretében végzett feladat végrehajtása céljából, </w:t>
      </w:r>
    </w:p>
    <w:p w14:paraId="49107191" w14:textId="77777777" w:rsidR="0008761F" w:rsidRPr="0008761F" w:rsidRDefault="0008761F" w:rsidP="0008761F">
      <w:pPr>
        <w:pStyle w:val="roman3"/>
        <w:numPr>
          <w:ilvl w:val="2"/>
          <w:numId w:val="36"/>
        </w:numPr>
        <w:rPr>
          <w:sz w:val="18"/>
          <w:szCs w:val="18"/>
        </w:rPr>
      </w:pPr>
      <w:r w:rsidRPr="0008761F">
        <w:rPr>
          <w:sz w:val="18"/>
          <w:szCs w:val="18"/>
        </w:rPr>
        <w:t xml:space="preserve">a népegészségügy területét érintő közérdek alapján, </w:t>
      </w:r>
    </w:p>
    <w:p w14:paraId="16E1AC62" w14:textId="77777777" w:rsidR="0008761F" w:rsidRPr="0008761F" w:rsidRDefault="0008761F" w:rsidP="0008761F">
      <w:pPr>
        <w:pStyle w:val="roman3"/>
        <w:numPr>
          <w:ilvl w:val="2"/>
          <w:numId w:val="36"/>
        </w:numPr>
        <w:rPr>
          <w:sz w:val="18"/>
          <w:szCs w:val="18"/>
        </w:rPr>
      </w:pPr>
      <w:r w:rsidRPr="0008761F">
        <w:rPr>
          <w:sz w:val="18"/>
          <w:szCs w:val="18"/>
        </w:rPr>
        <w:t xml:space="preserve">közérdekű archiválás céljából, tudományos és történelmi kutatási célból vagy statisztikai célból (amennyiben a törléshez való jog valószínűsíthetően lehetetlenné tenné vagy komolyan veszélyeztetné ezt az adatkezelést), illetőleg </w:t>
      </w:r>
    </w:p>
    <w:p w14:paraId="6A9EE3DF" w14:textId="77777777" w:rsidR="0008761F" w:rsidRPr="0008761F" w:rsidRDefault="0008761F" w:rsidP="0008761F">
      <w:pPr>
        <w:pStyle w:val="roman3"/>
        <w:numPr>
          <w:ilvl w:val="2"/>
          <w:numId w:val="36"/>
        </w:numPr>
        <w:rPr>
          <w:sz w:val="18"/>
          <w:szCs w:val="18"/>
        </w:rPr>
      </w:pPr>
      <w:r w:rsidRPr="0008761F">
        <w:rPr>
          <w:sz w:val="18"/>
          <w:szCs w:val="18"/>
        </w:rPr>
        <w:t>jogi igények előterjesztéséhez, érvényesítéséhez, illetve védelméhez szükséges.</w:t>
      </w:r>
    </w:p>
    <w:p w14:paraId="2E090D5A" w14:textId="77777777" w:rsidR="0008761F" w:rsidRDefault="0008761F" w:rsidP="0008761F">
      <w:pPr>
        <w:pStyle w:val="Body2"/>
        <w:rPr>
          <w:rFonts w:eastAsia="Calibri" w:cs="Calibri"/>
          <w:sz w:val="18"/>
          <w:szCs w:val="18"/>
        </w:rPr>
      </w:pPr>
    </w:p>
    <w:p w14:paraId="6C98CBA9" w14:textId="0AEC8077" w:rsidR="0008761F" w:rsidRPr="0008761F" w:rsidRDefault="0008761F" w:rsidP="0008761F">
      <w:pPr>
        <w:pStyle w:val="Body2"/>
        <w:rPr>
          <w:rFonts w:eastAsia="Calibri" w:cs="Calibri"/>
          <w:sz w:val="18"/>
          <w:szCs w:val="18"/>
        </w:rPr>
      </w:pPr>
      <w:r w:rsidRPr="0008761F">
        <w:rPr>
          <w:rFonts w:eastAsia="Calibri" w:cs="Calibri"/>
          <w:sz w:val="18"/>
          <w:szCs w:val="18"/>
        </w:rPr>
        <w:lastRenderedPageBreak/>
        <w:t xml:space="preserve">Egyéb esetekben a Váci Egyházmegye indokolatlan késedelem nélkül törli az Ön személyes adatait, ha </w:t>
      </w:r>
    </w:p>
    <w:p w14:paraId="3CC9F094" w14:textId="77777777" w:rsidR="0008761F" w:rsidRPr="0008761F" w:rsidRDefault="0008761F" w:rsidP="0008761F">
      <w:pPr>
        <w:pStyle w:val="roman3"/>
        <w:numPr>
          <w:ilvl w:val="2"/>
          <w:numId w:val="37"/>
        </w:numPr>
        <w:rPr>
          <w:sz w:val="18"/>
          <w:szCs w:val="18"/>
        </w:rPr>
      </w:pPr>
      <w:r w:rsidRPr="0008761F">
        <w:rPr>
          <w:sz w:val="18"/>
          <w:szCs w:val="18"/>
        </w:rPr>
        <w:t xml:space="preserve">a Váci Egyházmegyének nincs szüksége a személyes adatokra abból a célból, amely célból gyűjtötte vagy kezelte, </w:t>
      </w:r>
    </w:p>
    <w:p w14:paraId="2A1F440B" w14:textId="77777777" w:rsidR="0008761F" w:rsidRPr="0008761F" w:rsidRDefault="0008761F" w:rsidP="0008761F">
      <w:pPr>
        <w:pStyle w:val="roman3"/>
        <w:numPr>
          <w:ilvl w:val="2"/>
          <w:numId w:val="36"/>
        </w:numPr>
        <w:rPr>
          <w:sz w:val="18"/>
          <w:szCs w:val="18"/>
        </w:rPr>
      </w:pPr>
      <w:r w:rsidRPr="0008761F">
        <w:rPr>
          <w:sz w:val="18"/>
          <w:szCs w:val="18"/>
        </w:rPr>
        <w:t xml:space="preserve">a Váci Egyházmegye a személyes adatait jogellenesen kezelte, </w:t>
      </w:r>
    </w:p>
    <w:p w14:paraId="0C823184" w14:textId="77777777" w:rsidR="0008761F" w:rsidRPr="0008761F" w:rsidRDefault="0008761F" w:rsidP="0008761F">
      <w:pPr>
        <w:pStyle w:val="roman3"/>
        <w:numPr>
          <w:ilvl w:val="2"/>
          <w:numId w:val="36"/>
        </w:numPr>
        <w:rPr>
          <w:sz w:val="18"/>
          <w:szCs w:val="18"/>
        </w:rPr>
      </w:pPr>
      <w:r w:rsidRPr="0008761F">
        <w:rPr>
          <w:sz w:val="18"/>
          <w:szCs w:val="18"/>
        </w:rPr>
        <w:t>a Váci Egyházmegye jogi kötelezettsége teljesítéséhez köteles a személyes adatokat törölni.</w:t>
      </w:r>
    </w:p>
    <w:p w14:paraId="79B24E6C" w14:textId="77777777" w:rsidR="0008761F" w:rsidRPr="0008761F" w:rsidRDefault="0008761F" w:rsidP="0008761F">
      <w:pPr>
        <w:pStyle w:val="Body2"/>
        <w:rPr>
          <w:sz w:val="18"/>
          <w:szCs w:val="18"/>
        </w:rPr>
      </w:pPr>
      <w:r w:rsidRPr="0008761F">
        <w:rPr>
          <w:sz w:val="18"/>
          <w:szCs w:val="18"/>
        </w:rPr>
        <w:t>Ha a Váci Egyházmegye nyilvánosságra hozta a személyes adatokat és azt törölni köteles, akkor megtesz minden tőle elvárhatót annak érdekében, hogy tájékoztassa a személyes adatot kezelőket, hogy Ön kérelmezte tőlük az adott személyes adatokra mutató linkek vagy a személyes adatok másolatának, illetve másodpéldányának törlését.</w:t>
      </w:r>
    </w:p>
    <w:p w14:paraId="48776B49" w14:textId="77777777" w:rsidR="0008761F" w:rsidRPr="0008761F" w:rsidRDefault="0008761F" w:rsidP="0008761F">
      <w:pPr>
        <w:pStyle w:val="Level2"/>
        <w:numPr>
          <w:ilvl w:val="1"/>
          <w:numId w:val="33"/>
        </w:numPr>
        <w:tabs>
          <w:tab w:val="left" w:pos="1077"/>
        </w:tabs>
        <w:rPr>
          <w:sz w:val="18"/>
          <w:szCs w:val="18"/>
        </w:rPr>
      </w:pPr>
      <w:r w:rsidRPr="0008761F">
        <w:rPr>
          <w:sz w:val="18"/>
          <w:szCs w:val="18"/>
        </w:rPr>
        <w:t>Adatkezelés korlátozásához való jog</w:t>
      </w:r>
      <w:bookmarkEnd w:id="13"/>
    </w:p>
    <w:p w14:paraId="285BB8A5" w14:textId="77777777" w:rsidR="0008761F" w:rsidRPr="0008761F" w:rsidRDefault="0008761F" w:rsidP="0008761F">
      <w:pPr>
        <w:pStyle w:val="Body2"/>
        <w:rPr>
          <w:sz w:val="18"/>
          <w:szCs w:val="18"/>
        </w:rPr>
      </w:pPr>
      <w:r w:rsidRPr="0008761F">
        <w:rPr>
          <w:sz w:val="18"/>
          <w:szCs w:val="18"/>
        </w:rPr>
        <w:t xml:space="preserve">A Váci Egyházmegye korlátozza az adatkezelést, amennyiben </w:t>
      </w:r>
    </w:p>
    <w:p w14:paraId="61C765B6" w14:textId="77777777" w:rsidR="0008761F" w:rsidRPr="0008761F" w:rsidRDefault="0008761F" w:rsidP="0008761F">
      <w:pPr>
        <w:pStyle w:val="roman3"/>
        <w:numPr>
          <w:ilvl w:val="2"/>
          <w:numId w:val="41"/>
        </w:numPr>
        <w:rPr>
          <w:sz w:val="18"/>
          <w:szCs w:val="18"/>
        </w:rPr>
      </w:pPr>
      <w:r w:rsidRPr="0008761F">
        <w:rPr>
          <w:sz w:val="18"/>
          <w:szCs w:val="18"/>
        </w:rPr>
        <w:t xml:space="preserve">Ön vitatja a személyes adatok pontosságát (ebben az esetben a Váci Egyházmegye arra az időtartamra korlátozza az adatkezelést, amíg ellenőrzi a személyes adatok pontosságát), </w:t>
      </w:r>
    </w:p>
    <w:p w14:paraId="3995D3CE" w14:textId="77777777" w:rsidR="0008761F" w:rsidRPr="0008761F" w:rsidRDefault="0008761F" w:rsidP="0008761F">
      <w:pPr>
        <w:pStyle w:val="roman3"/>
        <w:numPr>
          <w:ilvl w:val="2"/>
          <w:numId w:val="36"/>
        </w:numPr>
        <w:rPr>
          <w:sz w:val="18"/>
          <w:szCs w:val="18"/>
        </w:rPr>
      </w:pPr>
      <w:r w:rsidRPr="0008761F">
        <w:rPr>
          <w:sz w:val="18"/>
          <w:szCs w:val="18"/>
        </w:rPr>
        <w:t>az adatkezelés jogellenes és Ön a személyes adatok törlését ellenzi, és ehelyett kéri azok felhasználásának korlátozását, vagy</w:t>
      </w:r>
    </w:p>
    <w:p w14:paraId="43EB53C3" w14:textId="77777777" w:rsidR="0008761F" w:rsidRPr="0008761F" w:rsidRDefault="0008761F" w:rsidP="0008761F">
      <w:pPr>
        <w:pStyle w:val="roman3"/>
        <w:numPr>
          <w:ilvl w:val="2"/>
          <w:numId w:val="36"/>
        </w:numPr>
        <w:rPr>
          <w:sz w:val="18"/>
          <w:szCs w:val="18"/>
        </w:rPr>
      </w:pPr>
      <w:r w:rsidRPr="0008761F">
        <w:rPr>
          <w:sz w:val="18"/>
          <w:szCs w:val="18"/>
        </w:rPr>
        <w:t>a Váci Egyházmegyének a személyes adatokra adatkezelés céljából nincs szüksége, azonban Ön jogi igények előterjesztéséhez, érvényesítéséhez vagy védelméhez a személyes adatok korlátozását igényli.</w:t>
      </w:r>
    </w:p>
    <w:p w14:paraId="35F93615" w14:textId="77777777" w:rsidR="0008761F" w:rsidRPr="0008761F" w:rsidRDefault="0008761F" w:rsidP="0008761F">
      <w:pPr>
        <w:pStyle w:val="Body2"/>
        <w:rPr>
          <w:sz w:val="18"/>
          <w:szCs w:val="18"/>
        </w:rPr>
      </w:pPr>
      <w:r w:rsidRPr="0008761F">
        <w:rPr>
          <w:sz w:val="18"/>
          <w:szCs w:val="18"/>
        </w:rPr>
        <w:t>Az adatkezelés korlátozása esetén a Váci Egyházmegye a személyes adatok tárolása kivételével csak az Ön hozzájárulásával vagy jogi igények előterjesztéséhez, érvényesítéséhez vagy védelméhez vagy más személy jogainak védelme érdekében kezelheti.</w:t>
      </w:r>
    </w:p>
    <w:p w14:paraId="349CA017" w14:textId="77777777" w:rsidR="0008761F" w:rsidRPr="0008761F" w:rsidRDefault="0008761F" w:rsidP="0008761F">
      <w:pPr>
        <w:pStyle w:val="Level2"/>
        <w:keepNext/>
        <w:numPr>
          <w:ilvl w:val="1"/>
          <w:numId w:val="33"/>
        </w:numPr>
        <w:tabs>
          <w:tab w:val="left" w:pos="1077"/>
        </w:tabs>
        <w:rPr>
          <w:sz w:val="18"/>
          <w:szCs w:val="18"/>
        </w:rPr>
      </w:pPr>
      <w:bookmarkStart w:id="14" w:name="_Toc513488427"/>
      <w:r w:rsidRPr="0008761F">
        <w:rPr>
          <w:sz w:val="18"/>
          <w:szCs w:val="18"/>
        </w:rPr>
        <w:t>Tiltakozás a személyes adatok kezelése ellen</w:t>
      </w:r>
      <w:bookmarkEnd w:id="14"/>
    </w:p>
    <w:p w14:paraId="77B671BC" w14:textId="77777777" w:rsidR="0008761F" w:rsidRPr="0008761F" w:rsidRDefault="0008761F" w:rsidP="0008761F">
      <w:pPr>
        <w:pStyle w:val="Body2"/>
        <w:keepNext/>
        <w:rPr>
          <w:sz w:val="18"/>
          <w:szCs w:val="18"/>
        </w:rPr>
      </w:pPr>
      <w:r w:rsidRPr="0008761F">
        <w:rPr>
          <w:sz w:val="18"/>
          <w:szCs w:val="18"/>
        </w:rPr>
        <w:t>Tiltakozhat a személyes adatai kezelése ellen a saját helyzetével kapcsolatos okból, ha a személyes adatok kezelése a Váci Egyházmegye vagy egy harmadik fél jogos érdekeinek érvényesítéséhez szükséges.</w:t>
      </w:r>
    </w:p>
    <w:p w14:paraId="2D364244" w14:textId="77777777" w:rsidR="0008761F" w:rsidRPr="0008761F" w:rsidRDefault="0008761F" w:rsidP="0008761F">
      <w:pPr>
        <w:pStyle w:val="Body2"/>
        <w:rPr>
          <w:sz w:val="18"/>
          <w:szCs w:val="18"/>
        </w:rPr>
      </w:pPr>
      <w:r w:rsidRPr="0008761F">
        <w:rPr>
          <w:sz w:val="18"/>
          <w:szCs w:val="18"/>
        </w:rPr>
        <w:t>A Váci Egyházmegye a személyes adatai törlését nem végzi el, ha az adatkezelés tekintetében elvégzett érdekmérlegelési teszt alátámasztja, hogy az Ön jogaival szemben a Váci Egyházmegyének elsőbbséget élvező jogos érdeke fűződik az adatkezeléshez és tájékoztatja Önt az érdekmérlegelési tesztben foglaltakról. A Váci Egyházmegye törli a személyes adatait, ha Ön tiltakozik az adatkezelés ellen és a Váci Egyházmegyének nincs elsőbbséget élvező jogszerű oka az adatkezelésre.</w:t>
      </w:r>
    </w:p>
    <w:p w14:paraId="1599060B" w14:textId="77777777" w:rsidR="0008761F" w:rsidRPr="0008761F" w:rsidRDefault="0008761F" w:rsidP="0008761F">
      <w:pPr>
        <w:pStyle w:val="Level2"/>
        <w:numPr>
          <w:ilvl w:val="1"/>
          <w:numId w:val="33"/>
        </w:numPr>
        <w:tabs>
          <w:tab w:val="left" w:pos="1077"/>
        </w:tabs>
        <w:rPr>
          <w:sz w:val="18"/>
          <w:szCs w:val="18"/>
        </w:rPr>
      </w:pPr>
      <w:bookmarkStart w:id="15" w:name="_Toc513488428"/>
      <w:r w:rsidRPr="0008761F">
        <w:rPr>
          <w:sz w:val="18"/>
          <w:szCs w:val="18"/>
        </w:rPr>
        <w:t>Adathordozhatósághoz való jog</w:t>
      </w:r>
      <w:bookmarkEnd w:id="15"/>
    </w:p>
    <w:p w14:paraId="2A899795" w14:textId="77777777" w:rsidR="0008761F" w:rsidRPr="0008761F" w:rsidRDefault="0008761F" w:rsidP="0008761F">
      <w:pPr>
        <w:pStyle w:val="Body2"/>
        <w:rPr>
          <w:sz w:val="18"/>
          <w:szCs w:val="18"/>
        </w:rPr>
      </w:pPr>
      <w:r w:rsidRPr="0008761F">
        <w:rPr>
          <w:sz w:val="18"/>
          <w:szCs w:val="18"/>
        </w:rPr>
        <w:t>Kérheti, hogy a Váci Egyházmegye a szerződés teljesítésén alapuló adatkezelési tevékenységek tekintetében az automatizált módon (nem papíralapon) kezelt személyes adatait az Ön vagy Ön által megjelölt más adatkezelő részére átadja.</w:t>
      </w:r>
    </w:p>
    <w:p w14:paraId="7B8902D2" w14:textId="77777777" w:rsidR="0008761F" w:rsidRPr="0008761F" w:rsidRDefault="0008761F" w:rsidP="0008761F">
      <w:pPr>
        <w:pStyle w:val="Level1"/>
        <w:keepNext w:val="0"/>
        <w:numPr>
          <w:ilvl w:val="0"/>
          <w:numId w:val="33"/>
        </w:numPr>
        <w:outlineLvl w:val="9"/>
        <w:rPr>
          <w:sz w:val="18"/>
          <w:szCs w:val="18"/>
        </w:rPr>
      </w:pPr>
      <w:r w:rsidRPr="0008761F">
        <w:rPr>
          <w:sz w:val="18"/>
          <w:szCs w:val="18"/>
        </w:rPr>
        <w:t>Jogsértés esetén tehető lépések</w:t>
      </w:r>
    </w:p>
    <w:p w14:paraId="523E2E5F" w14:textId="77777777" w:rsidR="0008761F" w:rsidRPr="0008761F" w:rsidRDefault="0008761F" w:rsidP="0008761F">
      <w:pPr>
        <w:pStyle w:val="Level2"/>
        <w:numPr>
          <w:ilvl w:val="1"/>
          <w:numId w:val="33"/>
        </w:numPr>
        <w:tabs>
          <w:tab w:val="left" w:pos="1077"/>
        </w:tabs>
        <w:rPr>
          <w:sz w:val="18"/>
          <w:szCs w:val="18"/>
        </w:rPr>
      </w:pPr>
      <w:r w:rsidRPr="0008761F">
        <w:rPr>
          <w:sz w:val="18"/>
          <w:szCs w:val="18"/>
        </w:rPr>
        <w:t xml:space="preserve">Amennyiben álláspontja szerint a Váci </w:t>
      </w:r>
      <w:r w:rsidRPr="0008761F">
        <w:rPr>
          <w:rFonts w:eastAsia="Calibri"/>
          <w:sz w:val="18"/>
          <w:szCs w:val="18"/>
        </w:rPr>
        <w:t>Egyházmegye</w:t>
      </w:r>
      <w:r w:rsidRPr="0008761F">
        <w:rPr>
          <w:sz w:val="18"/>
          <w:szCs w:val="18"/>
        </w:rPr>
        <w:t xml:space="preserve"> megsértette a jogait a személyes adatok kezelése során, akkor kapcsolatba léphet a Váci Egyházmegye adatvédelmi tisztviselőjével az adatvedelem@vaciegyhazmegye.hu e-mail címen.</w:t>
      </w:r>
    </w:p>
    <w:p w14:paraId="3685C48F" w14:textId="77777777" w:rsidR="0008761F" w:rsidRPr="0008761F" w:rsidRDefault="0008761F" w:rsidP="0008761F">
      <w:pPr>
        <w:pStyle w:val="Level2"/>
        <w:numPr>
          <w:ilvl w:val="1"/>
          <w:numId w:val="33"/>
        </w:numPr>
        <w:tabs>
          <w:tab w:val="left" w:pos="1077"/>
        </w:tabs>
        <w:rPr>
          <w:sz w:val="18"/>
          <w:szCs w:val="18"/>
        </w:rPr>
      </w:pPr>
      <w:r w:rsidRPr="0008761F">
        <w:rPr>
          <w:sz w:val="18"/>
          <w:szCs w:val="18"/>
        </w:rPr>
        <w:t xml:space="preserve">A személyes adataira vonatkozó jogainak megsértése esetén panaszt nyújthat be a Nemzeti Adatvédelmi és </w:t>
      </w:r>
      <w:r w:rsidRPr="0008761F">
        <w:rPr>
          <w:rFonts w:eastAsia="Calibri"/>
          <w:sz w:val="18"/>
          <w:szCs w:val="18"/>
        </w:rPr>
        <w:t>Információszabadság</w:t>
      </w:r>
      <w:r w:rsidRPr="0008761F">
        <w:rPr>
          <w:sz w:val="18"/>
          <w:szCs w:val="18"/>
        </w:rPr>
        <w:t xml:space="preserve"> Hatósághoz (e-mail cím: ugyfelszolgalat@naih.hu, levelezési cím: 1363 Budapest, Pf. 9., cím: 1055 Budapest, Falk Miksa utca 9-11., telefon: +36 (1) 391-1400, honlap címe: naih.hu).</w:t>
      </w:r>
    </w:p>
    <w:p w14:paraId="44D277D1" w14:textId="77777777" w:rsidR="0008761F" w:rsidRPr="0008761F" w:rsidRDefault="0008761F" w:rsidP="0008761F">
      <w:pPr>
        <w:pStyle w:val="Level2"/>
        <w:numPr>
          <w:ilvl w:val="1"/>
          <w:numId w:val="33"/>
        </w:numPr>
        <w:tabs>
          <w:tab w:val="left" w:pos="1077"/>
        </w:tabs>
        <w:rPr>
          <w:sz w:val="18"/>
          <w:szCs w:val="18"/>
        </w:rPr>
      </w:pPr>
      <w:r w:rsidRPr="0008761F">
        <w:rPr>
          <w:rFonts w:eastAsia="Calibri"/>
          <w:sz w:val="18"/>
          <w:szCs w:val="18"/>
        </w:rPr>
        <w:t xml:space="preserve">A személyes adataira vonatkozó jogainak megsértése esetén </w:t>
      </w:r>
      <w:bookmarkStart w:id="16" w:name="_Hlk80795937"/>
      <w:r w:rsidRPr="0008761F">
        <w:rPr>
          <w:rFonts w:eastAsia="Calibri"/>
          <w:sz w:val="18"/>
          <w:szCs w:val="18"/>
        </w:rPr>
        <w:t>lehetősége van adatainak védelme érdekében bírósághoz fordulni, amely az ügyben soron kívül jár el. Ebben az esetben szabadon eldöntheti, hogy a lakóhelye (állandó lakcím) vagy a tartózkodási helye (ideiglenes lakcím), illetve a Váci Egyházmegye székhelye szerint illetékes törvényszéknél nyújtja-e be keresetét.</w:t>
      </w:r>
      <w:bookmarkEnd w:id="16"/>
    </w:p>
    <w:p w14:paraId="4CB775A4" w14:textId="77777777" w:rsidR="0008761F" w:rsidRDefault="0008761F" w:rsidP="00B41112">
      <w:pPr>
        <w:pStyle w:val="Body"/>
        <w:jc w:val="center"/>
      </w:pPr>
    </w:p>
    <w:sectPr w:rsidR="0008761F" w:rsidSect="00F27ACE">
      <w:footerReference w:type="default" r:id="rId8"/>
      <w:pgSz w:w="11907" w:h="16839" w:code="9"/>
      <w:pgMar w:top="993" w:right="1418" w:bottom="1135" w:left="1418" w:header="765" w:footer="125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8748C6" w14:textId="77777777" w:rsidR="00B617B4" w:rsidRDefault="00B617B4">
      <w:r>
        <w:separator/>
      </w:r>
    </w:p>
  </w:endnote>
  <w:endnote w:type="continuationSeparator" w:id="0">
    <w:p w14:paraId="7A0B03A2" w14:textId="77777777" w:rsidR="00B617B4" w:rsidRDefault="00B617B4">
      <w:r>
        <w:continuationSeparator/>
      </w:r>
    </w:p>
  </w:endnote>
  <w:endnote w:type="continuationNotice" w:id="1">
    <w:p w14:paraId="31958A1C" w14:textId="77777777" w:rsidR="00B617B4" w:rsidRDefault="00B617B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georg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18762833"/>
      <w:docPartObj>
        <w:docPartGallery w:val="Page Numbers (Bottom of Page)"/>
        <w:docPartUnique/>
      </w:docPartObj>
    </w:sdtPr>
    <w:sdtContent>
      <w:p w14:paraId="24CAAB95" w14:textId="46A6779C" w:rsidR="00136E26" w:rsidRDefault="00136E26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7D26B93" w14:textId="71363025" w:rsidR="00386F38" w:rsidRDefault="00E54D2E" w:rsidP="00D42801">
    <w:pPr>
      <w:pStyle w:val="llb"/>
      <w:jc w:val="center"/>
    </w:pPr>
    <w:r>
      <w:t xml:space="preserve">Hatályos 2022. </w:t>
    </w:r>
    <w:r w:rsidR="0008761F">
      <w:t>október 2</w:t>
    </w:r>
    <w:r w:rsidR="00D42801">
      <w:t>6</w:t>
    </w:r>
    <w:r>
      <w:t>. napjától</w:t>
    </w:r>
  </w:p>
  <w:p w14:paraId="6692D1D2" w14:textId="1D34BF7B" w:rsidR="00E54D2E" w:rsidRDefault="00E54D2E" w:rsidP="006200F1">
    <w:pPr>
      <w:pStyle w:val="llb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FC73B9" w14:textId="77777777" w:rsidR="00B617B4" w:rsidRDefault="00B617B4">
      <w:r>
        <w:separator/>
      </w:r>
    </w:p>
  </w:footnote>
  <w:footnote w:type="continuationSeparator" w:id="0">
    <w:p w14:paraId="252C1908" w14:textId="77777777" w:rsidR="00B617B4" w:rsidRDefault="00B617B4">
      <w:r>
        <w:continuationSeparator/>
      </w:r>
    </w:p>
  </w:footnote>
  <w:footnote w:type="continuationNotice" w:id="1">
    <w:p w14:paraId="649D0D8E" w14:textId="77777777" w:rsidR="00B617B4" w:rsidRDefault="00B617B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ascii="Arial Bold" w:hAnsi="Arial Bold"/>
        <w:b/>
        <w:i w:val="0"/>
        <w:sz w:val="20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tabs>
          <w:tab w:val="num" w:pos="567"/>
        </w:tabs>
        <w:ind w:left="567" w:hanging="567"/>
      </w:pPr>
    </w:lvl>
    <w:lvl w:ilvl="4">
      <w:start w:val="1"/>
      <w:numFmt w:val="lowerLetter"/>
      <w:lvlText w:val="(%5)"/>
      <w:lvlJc w:val="left"/>
      <w:pPr>
        <w:tabs>
          <w:tab w:val="num" w:pos="567"/>
        </w:tabs>
        <w:ind w:left="567" w:hanging="567"/>
      </w:pPr>
    </w:lvl>
    <w:lvl w:ilvl="5">
      <w:start w:val="1"/>
      <w:numFmt w:val="upperRoman"/>
      <w:lvlText w:val="(%6)"/>
      <w:lvlJc w:val="left"/>
      <w:pPr>
        <w:tabs>
          <w:tab w:val="num" w:pos="567"/>
        </w:tabs>
        <w:ind w:left="567" w:hanging="567"/>
      </w:pPr>
    </w:lvl>
    <w:lvl w:ilvl="6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680"/>
      </w:pPr>
    </w:lvl>
    <w:lvl w:ilvl="7">
      <w:start w:val="1"/>
      <w:numFmt w:val="none"/>
      <w:suff w:val="nothing"/>
      <w:lvlText w:val=""/>
      <w:lvlJc w:val="left"/>
      <w:pPr>
        <w:tabs>
          <w:tab w:val="num" w:pos="30161"/>
        </w:tabs>
        <w:ind w:left="30161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30161"/>
        </w:tabs>
        <w:ind w:left="30161" w:firstLine="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2041"/>
        </w:tabs>
        <w:ind w:left="2041" w:hanging="794"/>
      </w:pPr>
      <w:rPr>
        <w:rFonts w:ascii="Symbol" w:hAnsi="Symbol"/>
        <w:b/>
        <w:i w:val="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/>
        <w:color w:val="000058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lowerRoman"/>
      <w:lvlText w:val="(%1)"/>
      <w:lvlJc w:val="left"/>
      <w:pPr>
        <w:tabs>
          <w:tab w:val="num" w:pos="567"/>
        </w:tabs>
        <w:ind w:left="567" w:hanging="567"/>
      </w:pPr>
      <w:rPr>
        <w:b/>
        <w:i w:val="0"/>
        <w:sz w:val="22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lowerRoman"/>
      <w:lvlText w:val="(%1)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2BE66A1"/>
    <w:multiLevelType w:val="hybridMultilevel"/>
    <w:tmpl w:val="17DCB52A"/>
    <w:name w:val="WW8Num6"/>
    <w:lvl w:ilvl="0" w:tplc="095C6068">
      <w:start w:val="1"/>
      <w:numFmt w:val="upperLetter"/>
      <w:pStyle w:val="UCAlpha1"/>
      <w:lvlText w:val="%1."/>
      <w:lvlJc w:val="left"/>
      <w:pPr>
        <w:tabs>
          <w:tab w:val="num" w:pos="567"/>
        </w:tabs>
        <w:ind w:left="567" w:hanging="567"/>
      </w:pPr>
      <w:rPr>
        <w:rFonts w:ascii="Arial Bold" w:hAnsi="Arial Bold" w:hint="default"/>
        <w:b/>
        <w:i w:val="0"/>
        <w:sz w:val="20"/>
      </w:rPr>
    </w:lvl>
    <w:lvl w:ilvl="1" w:tplc="CD444B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00DF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0D8AC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7E13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1CBE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A2F9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0C1A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B28D2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C210E1B"/>
    <w:multiLevelType w:val="hybridMultilevel"/>
    <w:tmpl w:val="2F2AD8FC"/>
    <w:lvl w:ilvl="0" w:tplc="B3CE5DAA">
      <w:start w:val="1"/>
      <w:numFmt w:val="lowerRoman"/>
      <w:pStyle w:val="Level4"/>
      <w:lvlText w:val="(%1)"/>
      <w:lvlJc w:val="left"/>
      <w:pPr>
        <w:ind w:left="2761" w:hanging="360"/>
      </w:pPr>
      <w:rPr>
        <w:rFonts w:ascii="Georgia" w:hAnsi="Georgia" w:hint="default"/>
        <w:sz w:val="18"/>
      </w:rPr>
    </w:lvl>
    <w:lvl w:ilvl="1" w:tplc="040E0019" w:tentative="1">
      <w:start w:val="1"/>
      <w:numFmt w:val="lowerLetter"/>
      <w:lvlText w:val="%2."/>
      <w:lvlJc w:val="left"/>
      <w:pPr>
        <w:ind w:left="3481" w:hanging="360"/>
      </w:pPr>
    </w:lvl>
    <w:lvl w:ilvl="2" w:tplc="040E001B" w:tentative="1">
      <w:start w:val="1"/>
      <w:numFmt w:val="lowerRoman"/>
      <w:lvlText w:val="%3."/>
      <w:lvlJc w:val="right"/>
      <w:pPr>
        <w:ind w:left="4201" w:hanging="180"/>
      </w:pPr>
    </w:lvl>
    <w:lvl w:ilvl="3" w:tplc="040E000F" w:tentative="1">
      <w:start w:val="1"/>
      <w:numFmt w:val="decimal"/>
      <w:lvlText w:val="%4."/>
      <w:lvlJc w:val="left"/>
      <w:pPr>
        <w:ind w:left="4921" w:hanging="360"/>
      </w:pPr>
    </w:lvl>
    <w:lvl w:ilvl="4" w:tplc="040E0019" w:tentative="1">
      <w:start w:val="1"/>
      <w:numFmt w:val="lowerLetter"/>
      <w:lvlText w:val="%5."/>
      <w:lvlJc w:val="left"/>
      <w:pPr>
        <w:ind w:left="5641" w:hanging="360"/>
      </w:pPr>
    </w:lvl>
    <w:lvl w:ilvl="5" w:tplc="040E001B" w:tentative="1">
      <w:start w:val="1"/>
      <w:numFmt w:val="lowerRoman"/>
      <w:lvlText w:val="%6."/>
      <w:lvlJc w:val="right"/>
      <w:pPr>
        <w:ind w:left="6361" w:hanging="180"/>
      </w:pPr>
    </w:lvl>
    <w:lvl w:ilvl="6" w:tplc="040E000F" w:tentative="1">
      <w:start w:val="1"/>
      <w:numFmt w:val="decimal"/>
      <w:lvlText w:val="%7."/>
      <w:lvlJc w:val="left"/>
      <w:pPr>
        <w:ind w:left="7081" w:hanging="360"/>
      </w:pPr>
    </w:lvl>
    <w:lvl w:ilvl="7" w:tplc="040E0019" w:tentative="1">
      <w:start w:val="1"/>
      <w:numFmt w:val="lowerLetter"/>
      <w:lvlText w:val="%8."/>
      <w:lvlJc w:val="left"/>
      <w:pPr>
        <w:ind w:left="7801" w:hanging="360"/>
      </w:pPr>
    </w:lvl>
    <w:lvl w:ilvl="8" w:tplc="040E001B" w:tentative="1">
      <w:start w:val="1"/>
      <w:numFmt w:val="lowerRoman"/>
      <w:lvlText w:val="%9."/>
      <w:lvlJc w:val="right"/>
      <w:pPr>
        <w:ind w:left="8521" w:hanging="180"/>
      </w:pPr>
    </w:lvl>
  </w:abstractNum>
  <w:abstractNum w:abstractNumId="8" w15:restartNumberingAfterBreak="0">
    <w:nsid w:val="0C48645C"/>
    <w:multiLevelType w:val="hybridMultilevel"/>
    <w:tmpl w:val="28489822"/>
    <w:lvl w:ilvl="0" w:tplc="01FC9530">
      <w:start w:val="1"/>
      <w:numFmt w:val="decimal"/>
      <w:pStyle w:val="Parties"/>
      <w:lvlText w:val="(%1)"/>
      <w:lvlJc w:val="left"/>
      <w:pPr>
        <w:ind w:left="36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134323D"/>
    <w:multiLevelType w:val="multilevel"/>
    <w:tmpl w:val="FF5C27D4"/>
    <w:lvl w:ilvl="0">
      <w:start w:val="1"/>
      <w:numFmt w:val="decimal"/>
      <w:pStyle w:val="Schedule1"/>
      <w:lvlText w:val="%1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sz w:val="22"/>
      </w:rPr>
    </w:lvl>
    <w:lvl w:ilvl="1">
      <w:start w:val="1"/>
      <w:numFmt w:val="decimal"/>
      <w:pStyle w:val="Schedule2"/>
      <w:lvlText w:val="%1.%2"/>
      <w:lvlJc w:val="left"/>
      <w:pPr>
        <w:tabs>
          <w:tab w:val="num" w:pos="1247"/>
        </w:tabs>
        <w:ind w:left="1247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Schedule3"/>
      <w:lvlText w:val="%1.%2.%3"/>
      <w:lvlJc w:val="left"/>
      <w:pPr>
        <w:tabs>
          <w:tab w:val="num" w:pos="2041"/>
        </w:tabs>
        <w:ind w:left="2041" w:hanging="794"/>
      </w:pPr>
      <w:rPr>
        <w:rFonts w:hint="default"/>
        <w:b/>
        <w:i w:val="0"/>
        <w:sz w:val="17"/>
      </w:rPr>
    </w:lvl>
    <w:lvl w:ilvl="3">
      <w:start w:val="1"/>
      <w:numFmt w:val="lowerRoman"/>
      <w:pStyle w:val="Schedule4"/>
      <w:lvlText w:val="(%4)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289"/>
        </w:tabs>
        <w:ind w:left="3289" w:hanging="567"/>
      </w:pPr>
      <w:rPr>
        <w:rFonts w:hint="default"/>
      </w:rPr>
    </w:lvl>
    <w:lvl w:ilvl="5">
      <w:start w:val="1"/>
      <w:numFmt w:val="upperRoman"/>
      <w:lvlText w:val="(%6)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</w:abstractNum>
  <w:abstractNum w:abstractNumId="10" w15:restartNumberingAfterBreak="0">
    <w:nsid w:val="116B7A43"/>
    <w:multiLevelType w:val="multilevel"/>
    <w:tmpl w:val="12F21CA8"/>
    <w:lvl w:ilvl="0">
      <w:start w:val="1"/>
      <w:numFmt w:val="decimal"/>
      <w:pStyle w:val="Table1"/>
      <w:lvlText w:val="%1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sz w:val="22"/>
      </w:rPr>
    </w:lvl>
    <w:lvl w:ilvl="1">
      <w:start w:val="1"/>
      <w:numFmt w:val="decimal"/>
      <w:pStyle w:val="Table2"/>
      <w:lvlText w:val="%1.%2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sz w:val="21"/>
      </w:rPr>
    </w:lvl>
    <w:lvl w:ilvl="2">
      <w:start w:val="1"/>
      <w:numFmt w:val="decimal"/>
      <w:pStyle w:val="Table3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  <w:sz w:val="17"/>
      </w:rPr>
    </w:lvl>
    <w:lvl w:ilvl="3">
      <w:start w:val="1"/>
      <w:numFmt w:val="lowerRoman"/>
      <w:pStyle w:val="Table4"/>
      <w:lvlText w:val="(%4)"/>
      <w:lvlJc w:val="left"/>
      <w:pPr>
        <w:tabs>
          <w:tab w:val="num" w:pos="720"/>
        </w:tabs>
        <w:ind w:left="567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upperRoman"/>
      <w:lvlText w:val="(%6)"/>
      <w:lvlJc w:val="left"/>
      <w:pPr>
        <w:tabs>
          <w:tab w:val="num" w:pos="720"/>
        </w:tabs>
        <w:ind w:left="567" w:hanging="567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0521"/>
        </w:tabs>
        <w:ind w:left="30161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0521"/>
        </w:tabs>
        <w:ind w:left="30161" w:firstLine="0"/>
      </w:pPr>
      <w:rPr>
        <w:rFonts w:hint="default"/>
      </w:rPr>
    </w:lvl>
  </w:abstractNum>
  <w:abstractNum w:abstractNumId="11" w15:restartNumberingAfterBreak="0">
    <w:nsid w:val="1EF42800"/>
    <w:multiLevelType w:val="hybridMultilevel"/>
    <w:tmpl w:val="98B04874"/>
    <w:lvl w:ilvl="0" w:tplc="98F20A58">
      <w:start w:val="1"/>
      <w:numFmt w:val="bullet"/>
      <w:pStyle w:val="bullet2"/>
      <w:lvlText w:val=""/>
      <w:lvlJc w:val="left"/>
      <w:pPr>
        <w:tabs>
          <w:tab w:val="num" w:pos="1247"/>
        </w:tabs>
        <w:ind w:left="1247" w:hanging="680"/>
      </w:pPr>
      <w:rPr>
        <w:rFonts w:ascii="Symbol" w:hAnsi="Symbol" w:hint="default"/>
      </w:rPr>
    </w:lvl>
    <w:lvl w:ilvl="1" w:tplc="3DAC634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48C846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26778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2C87C8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9000C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FEDE7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6EFF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CE69DA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F708B8"/>
    <w:multiLevelType w:val="hybridMultilevel"/>
    <w:tmpl w:val="33164D32"/>
    <w:lvl w:ilvl="0" w:tplc="03181190">
      <w:start w:val="1"/>
      <w:numFmt w:val="upperRoman"/>
      <w:pStyle w:val="UCRoman1"/>
      <w:lvlText w:val="%1."/>
      <w:lvlJc w:val="left"/>
      <w:pPr>
        <w:tabs>
          <w:tab w:val="num" w:pos="567"/>
        </w:tabs>
        <w:ind w:left="567" w:hanging="567"/>
      </w:pPr>
      <w:rPr>
        <w:rFonts w:ascii="Arial Bold" w:hAnsi="Arial Bold" w:hint="default"/>
        <w:b/>
        <w:i w:val="0"/>
        <w:sz w:val="20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E6172F"/>
    <w:multiLevelType w:val="singleLevel"/>
    <w:tmpl w:val="3056B4FE"/>
    <w:lvl w:ilvl="0">
      <w:start w:val="1"/>
      <w:numFmt w:val="lowerLetter"/>
      <w:pStyle w:val="Tablealpha"/>
      <w:lvlText w:val="(%1)"/>
      <w:lvlJc w:val="left"/>
      <w:pPr>
        <w:ind w:left="360" w:hanging="360"/>
      </w:pPr>
      <w:rPr>
        <w:rFonts w:ascii="Georgia" w:hAnsi="Georgia" w:hint="default"/>
        <w:b w:val="0"/>
        <w:i w:val="0"/>
        <w:sz w:val="20"/>
      </w:rPr>
    </w:lvl>
  </w:abstractNum>
  <w:abstractNum w:abstractNumId="14" w15:restartNumberingAfterBreak="0">
    <w:nsid w:val="34705D16"/>
    <w:multiLevelType w:val="singleLevel"/>
    <w:tmpl w:val="8242BC70"/>
    <w:lvl w:ilvl="0">
      <w:start w:val="1"/>
      <w:numFmt w:val="lowerLetter"/>
      <w:pStyle w:val="alpha3"/>
      <w:lvlText w:val="(%1)"/>
      <w:lvlJc w:val="left"/>
      <w:pPr>
        <w:ind w:left="1154" w:hanging="360"/>
      </w:pPr>
      <w:rPr>
        <w:rFonts w:ascii="Georgia" w:hAnsi="Georgia" w:hint="default"/>
        <w:b w:val="0"/>
        <w:i w:val="0"/>
        <w:sz w:val="20"/>
      </w:rPr>
    </w:lvl>
  </w:abstractNum>
  <w:abstractNum w:abstractNumId="15" w15:restartNumberingAfterBreak="0">
    <w:nsid w:val="34A5631E"/>
    <w:multiLevelType w:val="hybridMultilevel"/>
    <w:tmpl w:val="8B244F8A"/>
    <w:lvl w:ilvl="0" w:tplc="25048538">
      <w:start w:val="1"/>
      <w:numFmt w:val="upperLetter"/>
      <w:pStyle w:val="UCAlpha2"/>
      <w:lvlText w:val="%1."/>
      <w:lvlJc w:val="left"/>
      <w:pPr>
        <w:tabs>
          <w:tab w:val="num" w:pos="1247"/>
        </w:tabs>
        <w:ind w:left="1247" w:hanging="680"/>
      </w:pPr>
      <w:rPr>
        <w:rFonts w:ascii="Arial Bold" w:hAnsi="Arial Bold" w:hint="default"/>
        <w:b/>
        <w:i w:val="0"/>
        <w:sz w:val="20"/>
      </w:rPr>
    </w:lvl>
    <w:lvl w:ilvl="1" w:tplc="3822F2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7040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DB252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4A8E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323E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2A20C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CA4D2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DC97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76967B7"/>
    <w:multiLevelType w:val="multilevel"/>
    <w:tmpl w:val="50FE7016"/>
    <w:lvl w:ilvl="0">
      <w:start w:val="1"/>
      <w:numFmt w:val="upperLetter"/>
      <w:lvlText w:val="(%1)"/>
      <w:lvlJc w:val="left"/>
      <w:pPr>
        <w:tabs>
          <w:tab w:val="num" w:pos="397"/>
        </w:tabs>
        <w:ind w:left="397" w:hanging="397"/>
      </w:pPr>
      <w:rPr>
        <w:rFonts w:ascii="Georgia" w:hAnsi="Georgia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37E21890"/>
    <w:multiLevelType w:val="multilevel"/>
    <w:tmpl w:val="80CA3716"/>
    <w:lvl w:ilvl="0">
      <w:start w:val="1"/>
      <w:numFmt w:val="decimal"/>
      <w:pStyle w:val="TCLevel1"/>
      <w:lvlText w:val="%1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lowerLetter"/>
      <w:pStyle w:val="TCLevel2"/>
      <w:lvlText w:val="(%2)"/>
      <w:lvlJc w:val="left"/>
      <w:pPr>
        <w:tabs>
          <w:tab w:val="num" w:pos="1247"/>
        </w:tabs>
        <w:ind w:left="1247" w:hanging="680"/>
      </w:pPr>
      <w:rPr>
        <w:rFonts w:hint="default"/>
        <w:b/>
        <w:i w:val="0"/>
      </w:rPr>
    </w:lvl>
    <w:lvl w:ilvl="2">
      <w:start w:val="1"/>
      <w:numFmt w:val="lowerRoman"/>
      <w:pStyle w:val="TCLevel3"/>
      <w:lvlText w:val="(%3)"/>
      <w:lvlJc w:val="left"/>
      <w:pPr>
        <w:tabs>
          <w:tab w:val="num" w:pos="2041"/>
        </w:tabs>
        <w:ind w:left="2041" w:hanging="794"/>
      </w:pPr>
      <w:rPr>
        <w:rFonts w:hint="default"/>
      </w:rPr>
    </w:lvl>
    <w:lvl w:ilvl="3">
      <w:start w:val="1"/>
      <w:numFmt w:val="upperLetter"/>
      <w:pStyle w:val="TCLevel4"/>
      <w:lvlText w:val="(%4)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4320"/>
        </w:tabs>
        <w:ind w:left="4320" w:hanging="720"/>
      </w:pPr>
      <w:rPr>
        <w:rFonts w:ascii="Arial" w:hAnsi="Arial" w:hint="default"/>
        <w:b w:val="0"/>
        <w:i w:val="0"/>
        <w:sz w:val="20"/>
      </w:rPr>
    </w:lvl>
    <w:lvl w:ilvl="5">
      <w:start w:val="1"/>
      <w:numFmt w:val="none"/>
      <w:lvlText w:val=""/>
      <w:lvlJc w:val="left"/>
      <w:pPr>
        <w:tabs>
          <w:tab w:val="num" w:pos="5040"/>
        </w:tabs>
        <w:ind w:left="5040" w:hanging="720"/>
      </w:pPr>
      <w:rPr>
        <w:rFonts w:ascii="MS Mincho" w:eastAsia="MS Mincho" w:hAnsi="MS Mincho" w:hint="eastAsia"/>
        <w:b w:val="0"/>
        <w:i w:val="0"/>
        <w:sz w:val="20"/>
      </w:rPr>
    </w:lvl>
    <w:lvl w:ilvl="6">
      <w:start w:val="1"/>
      <w:numFmt w:val="none"/>
      <w:lvlText w:val="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8" w15:restartNumberingAfterBreak="0">
    <w:nsid w:val="4DAE3FBA"/>
    <w:multiLevelType w:val="hybridMultilevel"/>
    <w:tmpl w:val="F2DA279A"/>
    <w:lvl w:ilvl="0" w:tplc="C3B218FE">
      <w:start w:val="1"/>
      <w:numFmt w:val="bullet"/>
      <w:pStyle w:val="bullet3"/>
      <w:lvlText w:val=""/>
      <w:lvlJc w:val="left"/>
      <w:pPr>
        <w:tabs>
          <w:tab w:val="num" w:pos="2041"/>
        </w:tabs>
        <w:ind w:left="2041" w:hanging="794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B455FE"/>
    <w:multiLevelType w:val="multilevel"/>
    <w:tmpl w:val="E90622EE"/>
    <w:name w:val="roman 1"/>
    <w:lvl w:ilvl="0">
      <w:start w:val="1"/>
      <w:numFmt w:val="lowerRoman"/>
      <w:lvlText w:val="(%1)"/>
      <w:lvlJc w:val="left"/>
      <w:pPr>
        <w:tabs>
          <w:tab w:val="num" w:pos="397"/>
        </w:tabs>
        <w:ind w:left="397" w:hanging="397"/>
      </w:pPr>
      <w:rPr>
        <w:rFonts w:ascii="Georgia" w:hAnsi="Georgia" w:hint="default"/>
        <w:b w:val="0"/>
        <w:i w:val="0"/>
        <w:sz w:val="20"/>
      </w:rPr>
    </w:lvl>
    <w:lvl w:ilvl="1">
      <w:start w:val="1"/>
      <w:numFmt w:val="lowerRoman"/>
      <w:lvlText w:val="(%2)"/>
      <w:lvlJc w:val="left"/>
      <w:pPr>
        <w:tabs>
          <w:tab w:val="num" w:pos="1077"/>
        </w:tabs>
        <w:ind w:left="1077" w:hanging="680"/>
      </w:pPr>
      <w:rPr>
        <w:rFonts w:hint="default"/>
      </w:rPr>
    </w:lvl>
    <w:lvl w:ilvl="2">
      <w:start w:val="1"/>
      <w:numFmt w:val="lowerRoman"/>
      <w:lvlText w:val="(%3)"/>
      <w:lvlJc w:val="left"/>
      <w:pPr>
        <w:tabs>
          <w:tab w:val="num" w:pos="1871"/>
        </w:tabs>
        <w:ind w:left="1871" w:hanging="794"/>
      </w:pPr>
      <w:rPr>
        <w:rFonts w:ascii="Georgia" w:hAnsi="Georgia" w:hint="default"/>
        <w:b w:val="0"/>
        <w:i w:val="0"/>
        <w:sz w:val="20"/>
      </w:rPr>
    </w:lvl>
    <w:lvl w:ilvl="3">
      <w:start w:val="1"/>
      <w:numFmt w:val="lowerRoman"/>
      <w:lvlText w:val="(%4)"/>
      <w:lvlJc w:val="left"/>
      <w:pPr>
        <w:tabs>
          <w:tab w:val="num" w:pos="2552"/>
        </w:tabs>
        <w:ind w:left="2552" w:hanging="681"/>
      </w:pPr>
      <w:rPr>
        <w:rFonts w:ascii="Georgia" w:hAnsi="Georgia"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512A7C3C"/>
    <w:multiLevelType w:val="singleLevel"/>
    <w:tmpl w:val="87065A6A"/>
    <w:lvl w:ilvl="0">
      <w:start w:val="1"/>
      <w:numFmt w:val="lowerLetter"/>
      <w:pStyle w:val="alpha1"/>
      <w:lvlText w:val="(%1)"/>
      <w:lvlJc w:val="left"/>
      <w:pPr>
        <w:ind w:left="360" w:hanging="360"/>
      </w:pPr>
      <w:rPr>
        <w:rFonts w:ascii="Georgia" w:hAnsi="Georgia" w:hint="default"/>
        <w:b w:val="0"/>
        <w:i w:val="0"/>
        <w:sz w:val="20"/>
      </w:rPr>
    </w:lvl>
  </w:abstractNum>
  <w:abstractNum w:abstractNumId="21" w15:restartNumberingAfterBreak="0">
    <w:nsid w:val="552A01B2"/>
    <w:multiLevelType w:val="multilevel"/>
    <w:tmpl w:val="C6509D6E"/>
    <w:lvl w:ilvl="0">
      <w:start w:val="1"/>
      <w:numFmt w:val="decimal"/>
      <w:lvlText w:val="%1"/>
      <w:lvlJc w:val="left"/>
      <w:pPr>
        <w:tabs>
          <w:tab w:val="num" w:pos="397"/>
        </w:tabs>
        <w:ind w:left="397" w:hanging="397"/>
      </w:pPr>
      <w:rPr>
        <w:rFonts w:ascii="Georgia" w:hAnsi="Georgia" w:hint="default"/>
        <w:b/>
        <w:i w:val="0"/>
        <w:caps w:val="0"/>
        <w:strike w:val="0"/>
        <w:dstrike w:val="0"/>
        <w:vanish w:val="0"/>
        <w:color w:val="auto"/>
        <w:sz w:val="22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077"/>
        </w:tabs>
        <w:ind w:left="1077" w:hanging="680"/>
      </w:pPr>
      <w:rPr>
        <w:rFonts w:ascii="Georgia" w:hAnsi="Georgia" w:hint="default"/>
        <w:b/>
        <w:bCs/>
        <w:i w:val="0"/>
        <w:caps w:val="0"/>
        <w:strike w:val="0"/>
        <w:dstrike w:val="0"/>
        <w:vanish w:val="0"/>
        <w:color w:val="auto"/>
        <w:sz w:val="20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871"/>
        </w:tabs>
        <w:ind w:left="1871" w:hanging="794"/>
      </w:pPr>
      <w:rPr>
        <w:rFonts w:ascii="Georgia" w:hAnsi="Georgi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</w:rPr>
    </w:lvl>
    <w:lvl w:ilvl="3">
      <w:start w:val="1"/>
      <w:numFmt w:val="lowerRoman"/>
      <w:lvlText w:val="(%4)"/>
      <w:lvlJc w:val="left"/>
      <w:pPr>
        <w:tabs>
          <w:tab w:val="num" w:pos="2552"/>
        </w:tabs>
        <w:ind w:left="2552" w:hanging="681"/>
      </w:pPr>
      <w:rPr>
        <w:rFonts w:ascii="Georgia" w:hAnsi="Georgi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55F728E2"/>
    <w:multiLevelType w:val="hybridMultilevel"/>
    <w:tmpl w:val="F6523B6C"/>
    <w:lvl w:ilvl="0" w:tplc="1A404CBC">
      <w:start w:val="1"/>
      <w:numFmt w:val="upperRoman"/>
      <w:pStyle w:val="UCRoman2"/>
      <w:lvlText w:val="%1."/>
      <w:lvlJc w:val="left"/>
      <w:pPr>
        <w:tabs>
          <w:tab w:val="num" w:pos="1247"/>
        </w:tabs>
        <w:ind w:left="1247" w:hanging="680"/>
      </w:pPr>
      <w:rPr>
        <w:rFonts w:ascii="Arial Bold" w:hAnsi="Arial Bold" w:hint="default"/>
        <w:b/>
        <w:i w:val="0"/>
        <w:sz w:val="20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AF711EC"/>
    <w:multiLevelType w:val="singleLevel"/>
    <w:tmpl w:val="8674AA8A"/>
    <w:lvl w:ilvl="0">
      <w:start w:val="1"/>
      <w:numFmt w:val="lowerRoman"/>
      <w:pStyle w:val="roman1"/>
      <w:lvlText w:val="(%1)"/>
      <w:lvlJc w:val="left"/>
      <w:pPr>
        <w:ind w:left="360" w:hanging="360"/>
      </w:pPr>
      <w:rPr>
        <w:rFonts w:ascii="Georgia" w:hAnsi="Georgia" w:hint="default"/>
        <w:b w:val="0"/>
        <w:i w:val="0"/>
        <w:sz w:val="20"/>
      </w:rPr>
    </w:lvl>
  </w:abstractNum>
  <w:abstractNum w:abstractNumId="24" w15:restartNumberingAfterBreak="0">
    <w:nsid w:val="5BBC0B7A"/>
    <w:multiLevelType w:val="hybridMultilevel"/>
    <w:tmpl w:val="F0601ED2"/>
    <w:lvl w:ilvl="0" w:tplc="3C10818A">
      <w:start w:val="1"/>
      <w:numFmt w:val="bullet"/>
      <w:lvlRestart w:val="0"/>
      <w:pStyle w:val="dashbullet3"/>
      <w:lvlText w:val=""/>
      <w:lvlJc w:val="left"/>
      <w:pPr>
        <w:tabs>
          <w:tab w:val="num" w:pos="2041"/>
        </w:tabs>
        <w:ind w:left="2041" w:hanging="794"/>
      </w:pPr>
      <w:rPr>
        <w:rFonts w:ascii="Symbol" w:hAnsi="Symbol" w:hint="default"/>
        <w:color w:val="000058"/>
      </w:rPr>
    </w:lvl>
    <w:lvl w:ilvl="1" w:tplc="F5B246F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D681AC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A0AB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6039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D3A5BB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6CCD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42CC47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B8ED3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E24751"/>
    <w:multiLevelType w:val="hybridMultilevel"/>
    <w:tmpl w:val="3E72FDAA"/>
    <w:lvl w:ilvl="0" w:tplc="A70261F2">
      <w:start w:val="1"/>
      <w:numFmt w:val="bullet"/>
      <w:pStyle w:val="Table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CB4379"/>
    <w:multiLevelType w:val="hybridMultilevel"/>
    <w:tmpl w:val="D4601F50"/>
    <w:lvl w:ilvl="0" w:tplc="281AF6C2">
      <w:start w:val="1"/>
      <w:numFmt w:val="upperLetter"/>
      <w:pStyle w:val="Recitals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2215270"/>
    <w:multiLevelType w:val="singleLevel"/>
    <w:tmpl w:val="EC7873DC"/>
    <w:lvl w:ilvl="0">
      <w:start w:val="1"/>
      <w:numFmt w:val="lowerRoman"/>
      <w:pStyle w:val="roman3"/>
      <w:lvlText w:val="(%1)"/>
      <w:lvlJc w:val="left"/>
      <w:pPr>
        <w:ind w:left="1154" w:hanging="360"/>
      </w:pPr>
      <w:rPr>
        <w:rFonts w:ascii="Georgia" w:hAnsi="Georgia" w:hint="default"/>
        <w:b w:val="0"/>
        <w:i w:val="0"/>
        <w:sz w:val="20"/>
      </w:rPr>
    </w:lvl>
  </w:abstractNum>
  <w:abstractNum w:abstractNumId="28" w15:restartNumberingAfterBreak="0">
    <w:nsid w:val="64C47EA1"/>
    <w:multiLevelType w:val="singleLevel"/>
    <w:tmpl w:val="BD1458D6"/>
    <w:lvl w:ilvl="0">
      <w:start w:val="1"/>
      <w:numFmt w:val="lowerRoman"/>
      <w:pStyle w:val="Tableroman"/>
      <w:lvlText w:val="(%1)"/>
      <w:lvlJc w:val="left"/>
      <w:pPr>
        <w:ind w:left="360" w:hanging="360"/>
      </w:pPr>
      <w:rPr>
        <w:rFonts w:ascii="Georgia" w:hAnsi="Georgia" w:hint="default"/>
        <w:b w:val="0"/>
        <w:i w:val="0"/>
        <w:sz w:val="20"/>
      </w:rPr>
    </w:lvl>
  </w:abstractNum>
  <w:abstractNum w:abstractNumId="29" w15:restartNumberingAfterBreak="0">
    <w:nsid w:val="69234399"/>
    <w:multiLevelType w:val="multilevel"/>
    <w:tmpl w:val="D76E3834"/>
    <w:name w:val="Table roman"/>
    <w:lvl w:ilvl="0">
      <w:start w:val="1"/>
      <w:numFmt w:val="lowerRoman"/>
      <w:lvlText w:val="(%1)"/>
      <w:lvlJc w:val="left"/>
      <w:pPr>
        <w:tabs>
          <w:tab w:val="num" w:pos="567"/>
        </w:tabs>
        <w:ind w:left="567" w:hanging="567"/>
      </w:pPr>
      <w:rPr>
        <w:rFonts w:ascii="Georgia" w:hAnsi="Georgia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0" w15:restartNumberingAfterBreak="0">
    <w:nsid w:val="6A7F67AA"/>
    <w:multiLevelType w:val="hybridMultilevel"/>
    <w:tmpl w:val="7BAE6836"/>
    <w:lvl w:ilvl="0" w:tplc="6FA205B2">
      <w:start w:val="1"/>
      <w:numFmt w:val="upperLetter"/>
      <w:pStyle w:val="UCAlpha3"/>
      <w:lvlText w:val="%1."/>
      <w:lvlJc w:val="left"/>
      <w:pPr>
        <w:tabs>
          <w:tab w:val="num" w:pos="2041"/>
        </w:tabs>
        <w:ind w:left="2041" w:hanging="794"/>
      </w:pPr>
      <w:rPr>
        <w:rFonts w:ascii="Arial Bold" w:hAnsi="Arial Bold" w:hint="default"/>
        <w:b/>
        <w:i w:val="0"/>
        <w:sz w:val="20"/>
      </w:rPr>
    </w:lvl>
    <w:lvl w:ilvl="1" w:tplc="B8227E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5DAC9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5EF7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C600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1D47DA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2E9C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A4B2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D9649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B1D1232"/>
    <w:multiLevelType w:val="multilevel"/>
    <w:tmpl w:val="E152A37E"/>
    <w:lvl w:ilvl="0">
      <w:start w:val="1"/>
      <w:numFmt w:val="decimal"/>
      <w:pStyle w:val="Level1"/>
      <w:lvlText w:val="%1."/>
      <w:lvlJc w:val="left"/>
      <w:pPr>
        <w:ind w:left="360" w:hanging="360"/>
      </w:pPr>
      <w:rPr>
        <w:rFonts w:ascii="Georgia" w:hAnsi="Georgia"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1247"/>
        </w:tabs>
        <w:ind w:left="1247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2041"/>
        </w:tabs>
        <w:ind w:left="2041" w:hanging="794"/>
      </w:pPr>
      <w:rPr>
        <w:rFonts w:hint="default"/>
        <w:b/>
        <w:i w:val="0"/>
        <w:sz w:val="17"/>
      </w:rPr>
    </w:lvl>
    <w:lvl w:ilvl="3">
      <w:start w:val="1"/>
      <w:numFmt w:val="lowerRoman"/>
      <w:lvlText w:val="(%4)"/>
      <w:lvlJc w:val="left"/>
      <w:pPr>
        <w:tabs>
          <w:tab w:val="num" w:pos="2722"/>
        </w:tabs>
        <w:ind w:left="2722" w:hanging="681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289"/>
        </w:tabs>
        <w:ind w:left="3289" w:hanging="567"/>
      </w:pPr>
      <w:rPr>
        <w:rFonts w:hint="default"/>
      </w:rPr>
    </w:lvl>
    <w:lvl w:ilvl="5">
      <w:start w:val="1"/>
      <w:numFmt w:val="upperRoman"/>
      <w:lvlText w:val="(%6)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3969"/>
        </w:tabs>
        <w:ind w:left="3969" w:hanging="680"/>
      </w:pPr>
      <w:rPr>
        <w:rFonts w:hint="default"/>
      </w:rPr>
    </w:lvl>
  </w:abstractNum>
  <w:abstractNum w:abstractNumId="32" w15:restartNumberingAfterBreak="0">
    <w:nsid w:val="7169173D"/>
    <w:multiLevelType w:val="singleLevel"/>
    <w:tmpl w:val="CCC68618"/>
    <w:lvl w:ilvl="0">
      <w:start w:val="1"/>
      <w:numFmt w:val="lowerLetter"/>
      <w:pStyle w:val="alpha2"/>
      <w:lvlText w:val="(%1)"/>
      <w:lvlJc w:val="left"/>
      <w:pPr>
        <w:ind w:left="717" w:hanging="360"/>
      </w:pPr>
      <w:rPr>
        <w:rFonts w:ascii="Georgia" w:hAnsi="Georgia" w:hint="default"/>
        <w:b w:val="0"/>
        <w:i w:val="0"/>
        <w:sz w:val="20"/>
      </w:rPr>
    </w:lvl>
  </w:abstractNum>
  <w:abstractNum w:abstractNumId="33" w15:restartNumberingAfterBreak="0">
    <w:nsid w:val="75A623FA"/>
    <w:multiLevelType w:val="hybridMultilevel"/>
    <w:tmpl w:val="CFF8EEB2"/>
    <w:lvl w:ilvl="0" w:tplc="2156656C">
      <w:start w:val="1"/>
      <w:numFmt w:val="bullet"/>
      <w:lvlRestart w:val="0"/>
      <w:pStyle w:val="dashbullet1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color w:val="000058"/>
      </w:rPr>
    </w:lvl>
    <w:lvl w:ilvl="1" w:tplc="38A4737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2C0553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F609BA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8C4E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1B648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8C0EC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040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63AB15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257A82"/>
    <w:multiLevelType w:val="hybridMultilevel"/>
    <w:tmpl w:val="2832851C"/>
    <w:lvl w:ilvl="0" w:tplc="10387D30">
      <w:start w:val="1"/>
      <w:numFmt w:val="bullet"/>
      <w:pStyle w:val="bullet1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5A5B88"/>
    <w:multiLevelType w:val="singleLevel"/>
    <w:tmpl w:val="6E30A9E0"/>
    <w:lvl w:ilvl="0">
      <w:start w:val="1"/>
      <w:numFmt w:val="lowerRoman"/>
      <w:pStyle w:val="roman2"/>
      <w:lvlText w:val="(%1)"/>
      <w:lvlJc w:val="left"/>
      <w:pPr>
        <w:ind w:left="1154" w:hanging="360"/>
      </w:pPr>
      <w:rPr>
        <w:rFonts w:ascii="Georgia" w:hAnsi="Georgia" w:hint="default"/>
        <w:b w:val="0"/>
        <w:i w:val="0"/>
        <w:sz w:val="20"/>
      </w:rPr>
    </w:lvl>
  </w:abstractNum>
  <w:abstractNum w:abstractNumId="36" w15:restartNumberingAfterBreak="0">
    <w:nsid w:val="7D075381"/>
    <w:multiLevelType w:val="hybridMultilevel"/>
    <w:tmpl w:val="79B6B110"/>
    <w:lvl w:ilvl="0" w:tplc="DEB8E37E">
      <w:start w:val="1"/>
      <w:numFmt w:val="bullet"/>
      <w:lvlRestart w:val="0"/>
      <w:pStyle w:val="dashbullet2"/>
      <w:lvlText w:val=""/>
      <w:lvlJc w:val="left"/>
      <w:pPr>
        <w:tabs>
          <w:tab w:val="num" w:pos="1247"/>
        </w:tabs>
        <w:ind w:left="1247" w:hanging="680"/>
      </w:pPr>
      <w:rPr>
        <w:rFonts w:ascii="Symbol" w:hAnsi="Symbol" w:hint="default"/>
        <w:color w:val="000058"/>
      </w:rPr>
    </w:lvl>
    <w:lvl w:ilvl="1" w:tplc="F26E1D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87EE5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CEDD9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C646E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D4E8F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AACFA4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B68A5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B283D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D04878"/>
    <w:multiLevelType w:val="hybridMultilevel"/>
    <w:tmpl w:val="4A0C22A8"/>
    <w:lvl w:ilvl="0" w:tplc="E2B28C26">
      <w:start w:val="1"/>
      <w:numFmt w:val="decimal"/>
      <w:pStyle w:val="ListNumbers"/>
      <w:lvlText w:val="%1."/>
      <w:lvlJc w:val="left"/>
      <w:pPr>
        <w:ind w:left="360" w:hanging="360"/>
      </w:pPr>
      <w:rPr>
        <w:rFonts w:ascii="Georgia" w:hAnsi="Georgia" w:hint="default"/>
        <w:b/>
        <w:i w:val="0"/>
        <w:sz w:val="20"/>
      </w:rPr>
    </w:lvl>
    <w:lvl w:ilvl="1" w:tplc="040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05506388">
    <w:abstractNumId w:val="34"/>
  </w:num>
  <w:num w:numId="2" w16cid:durableId="1878617859">
    <w:abstractNumId w:val="11"/>
  </w:num>
  <w:num w:numId="3" w16cid:durableId="329523320">
    <w:abstractNumId w:val="18"/>
  </w:num>
  <w:num w:numId="4" w16cid:durableId="108477198">
    <w:abstractNumId w:val="9"/>
  </w:num>
  <w:num w:numId="5" w16cid:durableId="751509942">
    <w:abstractNumId w:val="17"/>
  </w:num>
  <w:num w:numId="6" w16cid:durableId="1677076074">
    <w:abstractNumId w:val="10"/>
  </w:num>
  <w:num w:numId="7" w16cid:durableId="1797915779">
    <w:abstractNumId w:val="25"/>
  </w:num>
  <w:num w:numId="8" w16cid:durableId="821046010">
    <w:abstractNumId w:val="20"/>
  </w:num>
  <w:num w:numId="9" w16cid:durableId="232007882">
    <w:abstractNumId w:val="14"/>
  </w:num>
  <w:num w:numId="10" w16cid:durableId="1491293533">
    <w:abstractNumId w:val="23"/>
  </w:num>
  <w:num w:numId="11" w16cid:durableId="2075546811">
    <w:abstractNumId w:val="13"/>
  </w:num>
  <w:num w:numId="12" w16cid:durableId="2114861395">
    <w:abstractNumId w:val="28"/>
  </w:num>
  <w:num w:numId="13" w16cid:durableId="1174078352">
    <w:abstractNumId w:val="32"/>
  </w:num>
  <w:num w:numId="14" w16cid:durableId="371613090">
    <w:abstractNumId w:val="37"/>
  </w:num>
  <w:num w:numId="15" w16cid:durableId="807749817">
    <w:abstractNumId w:val="33"/>
  </w:num>
  <w:num w:numId="16" w16cid:durableId="705912836">
    <w:abstractNumId w:val="36"/>
  </w:num>
  <w:num w:numId="17" w16cid:durableId="1339774723">
    <w:abstractNumId w:val="24"/>
  </w:num>
  <w:num w:numId="18" w16cid:durableId="877816060">
    <w:abstractNumId w:val="6"/>
  </w:num>
  <w:num w:numId="19" w16cid:durableId="519321519">
    <w:abstractNumId w:val="15"/>
  </w:num>
  <w:num w:numId="20" w16cid:durableId="1811557136">
    <w:abstractNumId w:val="30"/>
  </w:num>
  <w:num w:numId="21" w16cid:durableId="1255699713">
    <w:abstractNumId w:val="12"/>
  </w:num>
  <w:num w:numId="22" w16cid:durableId="253636357">
    <w:abstractNumId w:val="22"/>
  </w:num>
  <w:num w:numId="23" w16cid:durableId="1235437021">
    <w:abstractNumId w:val="7"/>
  </w:num>
  <w:num w:numId="24" w16cid:durableId="1348171390">
    <w:abstractNumId w:val="26"/>
  </w:num>
  <w:num w:numId="25" w16cid:durableId="1025398848">
    <w:abstractNumId w:val="27"/>
  </w:num>
  <w:num w:numId="26" w16cid:durableId="258293226">
    <w:abstractNumId w:val="31"/>
  </w:num>
  <w:num w:numId="27" w16cid:durableId="369182505">
    <w:abstractNumId w:val="35"/>
  </w:num>
  <w:num w:numId="28" w16cid:durableId="1240481288">
    <w:abstractNumId w:val="8"/>
  </w:num>
  <w:num w:numId="29" w16cid:durableId="1942912449">
    <w:abstractNumId w:val="31"/>
  </w:num>
  <w:num w:numId="30" w16cid:durableId="1080442361">
    <w:abstractNumId w:val="31"/>
  </w:num>
  <w:num w:numId="31" w16cid:durableId="39405940">
    <w:abstractNumId w:val="31"/>
  </w:num>
  <w:num w:numId="32" w16cid:durableId="250046211">
    <w:abstractNumId w:val="31"/>
  </w:num>
  <w:num w:numId="33" w16cid:durableId="1674844276">
    <w:abstractNumId w:val="21"/>
  </w:num>
  <w:num w:numId="34" w16cid:durableId="197205126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579682775">
    <w:abstractNumId w:val="21"/>
  </w:num>
  <w:num w:numId="36" w16cid:durableId="1762674805">
    <w:abstractNumId w:val="19"/>
  </w:num>
  <w:num w:numId="37" w16cid:durableId="18535207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990091087">
    <w:abstractNumId w:val="31"/>
  </w:num>
  <w:num w:numId="39" w16cid:durableId="230234429">
    <w:abstractNumId w:val="16"/>
  </w:num>
  <w:num w:numId="40" w16cid:durableId="1930117260">
    <w:abstractNumId w:val="29"/>
  </w:num>
  <w:num w:numId="41" w16cid:durableId="192198540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675"/>
  <w:hyphenationZone w:val="425"/>
  <w:drawingGridHorizontalSpacing w:val="100"/>
  <w:displayHorizontalDrawingGridEvery w:val="2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ocXtoolsFileType" w:val="Word97"/>
  </w:docVars>
  <w:rsids>
    <w:rsidRoot w:val="009B5455"/>
    <w:rsid w:val="00007ECA"/>
    <w:rsid w:val="00013D1A"/>
    <w:rsid w:val="000410F6"/>
    <w:rsid w:val="00060336"/>
    <w:rsid w:val="00060633"/>
    <w:rsid w:val="00063045"/>
    <w:rsid w:val="00071FA4"/>
    <w:rsid w:val="0007397A"/>
    <w:rsid w:val="000764D8"/>
    <w:rsid w:val="00077F86"/>
    <w:rsid w:val="0008153D"/>
    <w:rsid w:val="0008761F"/>
    <w:rsid w:val="000879CA"/>
    <w:rsid w:val="000A3CA2"/>
    <w:rsid w:val="000B5E0D"/>
    <w:rsid w:val="000B6704"/>
    <w:rsid w:val="000B7319"/>
    <w:rsid w:val="000B7F82"/>
    <w:rsid w:val="000C2358"/>
    <w:rsid w:val="000C4B33"/>
    <w:rsid w:val="000C7937"/>
    <w:rsid w:val="000D20D1"/>
    <w:rsid w:val="000D26D4"/>
    <w:rsid w:val="000D53E5"/>
    <w:rsid w:val="000E38D6"/>
    <w:rsid w:val="000E47F9"/>
    <w:rsid w:val="000F3623"/>
    <w:rsid w:val="000F4CB3"/>
    <w:rsid w:val="00113368"/>
    <w:rsid w:val="001265F5"/>
    <w:rsid w:val="00126A49"/>
    <w:rsid w:val="00136E26"/>
    <w:rsid w:val="0014001B"/>
    <w:rsid w:val="001518CF"/>
    <w:rsid w:val="0016206B"/>
    <w:rsid w:val="00171030"/>
    <w:rsid w:val="00173419"/>
    <w:rsid w:val="00174054"/>
    <w:rsid w:val="00181734"/>
    <w:rsid w:val="00184375"/>
    <w:rsid w:val="001A29F8"/>
    <w:rsid w:val="001B41EE"/>
    <w:rsid w:val="001C0BE8"/>
    <w:rsid w:val="001C3262"/>
    <w:rsid w:val="001C7A9F"/>
    <w:rsid w:val="001D4E58"/>
    <w:rsid w:val="001E0F42"/>
    <w:rsid w:val="001E15EC"/>
    <w:rsid w:val="001E49CF"/>
    <w:rsid w:val="001F0AD8"/>
    <w:rsid w:val="001F2A2A"/>
    <w:rsid w:val="001F5021"/>
    <w:rsid w:val="001F6016"/>
    <w:rsid w:val="002019D3"/>
    <w:rsid w:val="00205021"/>
    <w:rsid w:val="00206DAA"/>
    <w:rsid w:val="00223103"/>
    <w:rsid w:val="00224BE9"/>
    <w:rsid w:val="00232AFD"/>
    <w:rsid w:val="00233F97"/>
    <w:rsid w:val="002474C5"/>
    <w:rsid w:val="00254D74"/>
    <w:rsid w:val="002557F5"/>
    <w:rsid w:val="00255E5C"/>
    <w:rsid w:val="00265EF4"/>
    <w:rsid w:val="00274A8C"/>
    <w:rsid w:val="0028147B"/>
    <w:rsid w:val="00281A80"/>
    <w:rsid w:val="00281AE8"/>
    <w:rsid w:val="00284DB2"/>
    <w:rsid w:val="00292A5E"/>
    <w:rsid w:val="0029498C"/>
    <w:rsid w:val="002A3E7A"/>
    <w:rsid w:val="002B6389"/>
    <w:rsid w:val="002C026E"/>
    <w:rsid w:val="002C2883"/>
    <w:rsid w:val="002D056F"/>
    <w:rsid w:val="002D47FB"/>
    <w:rsid w:val="002E0CD2"/>
    <w:rsid w:val="00301FA3"/>
    <w:rsid w:val="003036D7"/>
    <w:rsid w:val="00303F02"/>
    <w:rsid w:val="0030582A"/>
    <w:rsid w:val="003110C4"/>
    <w:rsid w:val="00311AE5"/>
    <w:rsid w:val="00322240"/>
    <w:rsid w:val="00326FC0"/>
    <w:rsid w:val="00330695"/>
    <w:rsid w:val="00335AB1"/>
    <w:rsid w:val="00337790"/>
    <w:rsid w:val="003467C9"/>
    <w:rsid w:val="003576C2"/>
    <w:rsid w:val="003723B3"/>
    <w:rsid w:val="00373002"/>
    <w:rsid w:val="0037455B"/>
    <w:rsid w:val="003855BC"/>
    <w:rsid w:val="00386F38"/>
    <w:rsid w:val="00396066"/>
    <w:rsid w:val="00397EA9"/>
    <w:rsid w:val="003A04C1"/>
    <w:rsid w:val="003A2620"/>
    <w:rsid w:val="003A5BCD"/>
    <w:rsid w:val="003A5F69"/>
    <w:rsid w:val="003A74EF"/>
    <w:rsid w:val="003B5013"/>
    <w:rsid w:val="003C089B"/>
    <w:rsid w:val="003C560C"/>
    <w:rsid w:val="003C5D0D"/>
    <w:rsid w:val="003E3741"/>
    <w:rsid w:val="003E5E4C"/>
    <w:rsid w:val="003E74EB"/>
    <w:rsid w:val="00406074"/>
    <w:rsid w:val="0043393F"/>
    <w:rsid w:val="00435A51"/>
    <w:rsid w:val="00441877"/>
    <w:rsid w:val="00460B5C"/>
    <w:rsid w:val="00462D58"/>
    <w:rsid w:val="004630CF"/>
    <w:rsid w:val="00467862"/>
    <w:rsid w:val="00467ACC"/>
    <w:rsid w:val="00473B4F"/>
    <w:rsid w:val="00473E46"/>
    <w:rsid w:val="00477749"/>
    <w:rsid w:val="00484E30"/>
    <w:rsid w:val="00487AB9"/>
    <w:rsid w:val="00491FE6"/>
    <w:rsid w:val="00493AE8"/>
    <w:rsid w:val="0049462F"/>
    <w:rsid w:val="004B3402"/>
    <w:rsid w:val="004B604E"/>
    <w:rsid w:val="004C26D9"/>
    <w:rsid w:val="004C4EB0"/>
    <w:rsid w:val="004D1630"/>
    <w:rsid w:val="004D7C2B"/>
    <w:rsid w:val="004E31AF"/>
    <w:rsid w:val="00506331"/>
    <w:rsid w:val="0051162B"/>
    <w:rsid w:val="00512FEF"/>
    <w:rsid w:val="005151CE"/>
    <w:rsid w:val="00520550"/>
    <w:rsid w:val="00522216"/>
    <w:rsid w:val="005244C8"/>
    <w:rsid w:val="0052537D"/>
    <w:rsid w:val="00527E60"/>
    <w:rsid w:val="005476AE"/>
    <w:rsid w:val="00551C7B"/>
    <w:rsid w:val="00556B84"/>
    <w:rsid w:val="0055704B"/>
    <w:rsid w:val="0056203D"/>
    <w:rsid w:val="005663B7"/>
    <w:rsid w:val="005706A9"/>
    <w:rsid w:val="005725D3"/>
    <w:rsid w:val="00574682"/>
    <w:rsid w:val="00580CFF"/>
    <w:rsid w:val="00582389"/>
    <w:rsid w:val="005843A6"/>
    <w:rsid w:val="00594482"/>
    <w:rsid w:val="00595CD5"/>
    <w:rsid w:val="0059748B"/>
    <w:rsid w:val="005A347B"/>
    <w:rsid w:val="005A429C"/>
    <w:rsid w:val="005B7EB0"/>
    <w:rsid w:val="005C094B"/>
    <w:rsid w:val="005C1D29"/>
    <w:rsid w:val="005C2168"/>
    <w:rsid w:val="005C6DB8"/>
    <w:rsid w:val="005D0042"/>
    <w:rsid w:val="005D6DB2"/>
    <w:rsid w:val="005E0B26"/>
    <w:rsid w:val="005E12AE"/>
    <w:rsid w:val="005F25F0"/>
    <w:rsid w:val="005F7BF7"/>
    <w:rsid w:val="00603D3A"/>
    <w:rsid w:val="00612DCD"/>
    <w:rsid w:val="00615B1B"/>
    <w:rsid w:val="006200F1"/>
    <w:rsid w:val="00633EC3"/>
    <w:rsid w:val="00644A3B"/>
    <w:rsid w:val="00650344"/>
    <w:rsid w:val="00650910"/>
    <w:rsid w:val="00655042"/>
    <w:rsid w:val="00656328"/>
    <w:rsid w:val="00664CF6"/>
    <w:rsid w:val="00665166"/>
    <w:rsid w:val="00671BD5"/>
    <w:rsid w:val="006731EA"/>
    <w:rsid w:val="00681CF0"/>
    <w:rsid w:val="006900CB"/>
    <w:rsid w:val="00691D40"/>
    <w:rsid w:val="00693319"/>
    <w:rsid w:val="0069703B"/>
    <w:rsid w:val="006B78E1"/>
    <w:rsid w:val="006F5A61"/>
    <w:rsid w:val="0070365E"/>
    <w:rsid w:val="00707250"/>
    <w:rsid w:val="00715704"/>
    <w:rsid w:val="007173A6"/>
    <w:rsid w:val="007209F0"/>
    <w:rsid w:val="00724858"/>
    <w:rsid w:val="00724B04"/>
    <w:rsid w:val="00726A84"/>
    <w:rsid w:val="0073661E"/>
    <w:rsid w:val="00746FB7"/>
    <w:rsid w:val="007547D7"/>
    <w:rsid w:val="007714EA"/>
    <w:rsid w:val="00772475"/>
    <w:rsid w:val="00775099"/>
    <w:rsid w:val="00776B38"/>
    <w:rsid w:val="00780DAD"/>
    <w:rsid w:val="0078266F"/>
    <w:rsid w:val="007831DB"/>
    <w:rsid w:val="00783EE1"/>
    <w:rsid w:val="007852B4"/>
    <w:rsid w:val="00785EFF"/>
    <w:rsid w:val="007906D7"/>
    <w:rsid w:val="00793C2D"/>
    <w:rsid w:val="007967A4"/>
    <w:rsid w:val="007A076C"/>
    <w:rsid w:val="007A32C5"/>
    <w:rsid w:val="007A50B2"/>
    <w:rsid w:val="007A5681"/>
    <w:rsid w:val="007B0544"/>
    <w:rsid w:val="007B0865"/>
    <w:rsid w:val="007C6D8F"/>
    <w:rsid w:val="007C7AD2"/>
    <w:rsid w:val="007D0AC5"/>
    <w:rsid w:val="007D3485"/>
    <w:rsid w:val="007D7011"/>
    <w:rsid w:val="00813DE0"/>
    <w:rsid w:val="008158CD"/>
    <w:rsid w:val="00845F73"/>
    <w:rsid w:val="00850B50"/>
    <w:rsid w:val="00851E09"/>
    <w:rsid w:val="0085228D"/>
    <w:rsid w:val="00853D17"/>
    <w:rsid w:val="00856B95"/>
    <w:rsid w:val="0086640E"/>
    <w:rsid w:val="00873F68"/>
    <w:rsid w:val="00883ECB"/>
    <w:rsid w:val="0088619C"/>
    <w:rsid w:val="00891D6E"/>
    <w:rsid w:val="008920A3"/>
    <w:rsid w:val="008950DD"/>
    <w:rsid w:val="008B3980"/>
    <w:rsid w:val="008C4F3F"/>
    <w:rsid w:val="008C645A"/>
    <w:rsid w:val="008D3F89"/>
    <w:rsid w:val="008E4A71"/>
    <w:rsid w:val="008F0604"/>
    <w:rsid w:val="0090643F"/>
    <w:rsid w:val="00930310"/>
    <w:rsid w:val="00943D9B"/>
    <w:rsid w:val="009447B1"/>
    <w:rsid w:val="00956C41"/>
    <w:rsid w:val="009610B3"/>
    <w:rsid w:val="009634A5"/>
    <w:rsid w:val="00963ECA"/>
    <w:rsid w:val="00965511"/>
    <w:rsid w:val="0097007A"/>
    <w:rsid w:val="00974723"/>
    <w:rsid w:val="00984573"/>
    <w:rsid w:val="00984F11"/>
    <w:rsid w:val="009932BF"/>
    <w:rsid w:val="00993AD3"/>
    <w:rsid w:val="009A1A88"/>
    <w:rsid w:val="009B5455"/>
    <w:rsid w:val="009C1E56"/>
    <w:rsid w:val="009D0A9E"/>
    <w:rsid w:val="009E2DF2"/>
    <w:rsid w:val="009E5B19"/>
    <w:rsid w:val="009E7A0D"/>
    <w:rsid w:val="00A0041D"/>
    <w:rsid w:val="00A04026"/>
    <w:rsid w:val="00A12E07"/>
    <w:rsid w:val="00A14491"/>
    <w:rsid w:val="00A33D89"/>
    <w:rsid w:val="00A3454D"/>
    <w:rsid w:val="00A477E3"/>
    <w:rsid w:val="00A625C0"/>
    <w:rsid w:val="00A63F3F"/>
    <w:rsid w:val="00A65A86"/>
    <w:rsid w:val="00A76D0C"/>
    <w:rsid w:val="00A81802"/>
    <w:rsid w:val="00A8703B"/>
    <w:rsid w:val="00A91C21"/>
    <w:rsid w:val="00A979D8"/>
    <w:rsid w:val="00AA08F8"/>
    <w:rsid w:val="00AA4170"/>
    <w:rsid w:val="00AA75B2"/>
    <w:rsid w:val="00AC0B59"/>
    <w:rsid w:val="00AC7D72"/>
    <w:rsid w:val="00AD6883"/>
    <w:rsid w:val="00AE04CD"/>
    <w:rsid w:val="00AE5A09"/>
    <w:rsid w:val="00AE6E84"/>
    <w:rsid w:val="00AF25DB"/>
    <w:rsid w:val="00B0619E"/>
    <w:rsid w:val="00B1151D"/>
    <w:rsid w:val="00B14C73"/>
    <w:rsid w:val="00B2097C"/>
    <w:rsid w:val="00B21E79"/>
    <w:rsid w:val="00B34639"/>
    <w:rsid w:val="00B41112"/>
    <w:rsid w:val="00B4416D"/>
    <w:rsid w:val="00B47F31"/>
    <w:rsid w:val="00B541C9"/>
    <w:rsid w:val="00B55BF4"/>
    <w:rsid w:val="00B617B4"/>
    <w:rsid w:val="00B6645F"/>
    <w:rsid w:val="00B75D11"/>
    <w:rsid w:val="00B83860"/>
    <w:rsid w:val="00B87713"/>
    <w:rsid w:val="00B9416B"/>
    <w:rsid w:val="00B9681E"/>
    <w:rsid w:val="00B96FE9"/>
    <w:rsid w:val="00BA1353"/>
    <w:rsid w:val="00BA1A84"/>
    <w:rsid w:val="00BA2B11"/>
    <w:rsid w:val="00BB6B22"/>
    <w:rsid w:val="00BC0AA1"/>
    <w:rsid w:val="00BC1812"/>
    <w:rsid w:val="00BC1A37"/>
    <w:rsid w:val="00BC4BDD"/>
    <w:rsid w:val="00BD29FE"/>
    <w:rsid w:val="00BD5388"/>
    <w:rsid w:val="00C00960"/>
    <w:rsid w:val="00C02869"/>
    <w:rsid w:val="00C02FD2"/>
    <w:rsid w:val="00C03547"/>
    <w:rsid w:val="00C13279"/>
    <w:rsid w:val="00C24E43"/>
    <w:rsid w:val="00C33FA2"/>
    <w:rsid w:val="00C628EB"/>
    <w:rsid w:val="00C66B6F"/>
    <w:rsid w:val="00C71FC6"/>
    <w:rsid w:val="00C74B92"/>
    <w:rsid w:val="00C75464"/>
    <w:rsid w:val="00C91EBB"/>
    <w:rsid w:val="00C9585A"/>
    <w:rsid w:val="00CA1F72"/>
    <w:rsid w:val="00CA61B7"/>
    <w:rsid w:val="00CB0E7A"/>
    <w:rsid w:val="00CC1007"/>
    <w:rsid w:val="00CC1A48"/>
    <w:rsid w:val="00CE63FA"/>
    <w:rsid w:val="00CF4D41"/>
    <w:rsid w:val="00D0035C"/>
    <w:rsid w:val="00D100C0"/>
    <w:rsid w:val="00D1108D"/>
    <w:rsid w:val="00D13CCC"/>
    <w:rsid w:val="00D17100"/>
    <w:rsid w:val="00D215D4"/>
    <w:rsid w:val="00D3784A"/>
    <w:rsid w:val="00D41F3F"/>
    <w:rsid w:val="00D42801"/>
    <w:rsid w:val="00D85670"/>
    <w:rsid w:val="00D86171"/>
    <w:rsid w:val="00D93B40"/>
    <w:rsid w:val="00D95A2F"/>
    <w:rsid w:val="00D95F9E"/>
    <w:rsid w:val="00DA03C2"/>
    <w:rsid w:val="00DA0A31"/>
    <w:rsid w:val="00DA3602"/>
    <w:rsid w:val="00DA578A"/>
    <w:rsid w:val="00DB3292"/>
    <w:rsid w:val="00DC2848"/>
    <w:rsid w:val="00DC2DAF"/>
    <w:rsid w:val="00DD063F"/>
    <w:rsid w:val="00DD08FE"/>
    <w:rsid w:val="00DD0FFD"/>
    <w:rsid w:val="00DD2D62"/>
    <w:rsid w:val="00DD7EB8"/>
    <w:rsid w:val="00DE3B6D"/>
    <w:rsid w:val="00DF0BBF"/>
    <w:rsid w:val="00DF1CD4"/>
    <w:rsid w:val="00DF5658"/>
    <w:rsid w:val="00DF697D"/>
    <w:rsid w:val="00E019C7"/>
    <w:rsid w:val="00E059F5"/>
    <w:rsid w:val="00E06CD1"/>
    <w:rsid w:val="00E14562"/>
    <w:rsid w:val="00E22E45"/>
    <w:rsid w:val="00E235E9"/>
    <w:rsid w:val="00E333EB"/>
    <w:rsid w:val="00E35A6F"/>
    <w:rsid w:val="00E4699E"/>
    <w:rsid w:val="00E47F53"/>
    <w:rsid w:val="00E53192"/>
    <w:rsid w:val="00E542F8"/>
    <w:rsid w:val="00E54D2E"/>
    <w:rsid w:val="00E61658"/>
    <w:rsid w:val="00E63880"/>
    <w:rsid w:val="00E63F25"/>
    <w:rsid w:val="00E649D1"/>
    <w:rsid w:val="00E8141E"/>
    <w:rsid w:val="00E81F10"/>
    <w:rsid w:val="00E94A17"/>
    <w:rsid w:val="00EC0AEB"/>
    <w:rsid w:val="00EC28C0"/>
    <w:rsid w:val="00EC7945"/>
    <w:rsid w:val="00ED7665"/>
    <w:rsid w:val="00EE1835"/>
    <w:rsid w:val="00EF263F"/>
    <w:rsid w:val="00F0217E"/>
    <w:rsid w:val="00F05062"/>
    <w:rsid w:val="00F10B09"/>
    <w:rsid w:val="00F176E0"/>
    <w:rsid w:val="00F17D25"/>
    <w:rsid w:val="00F22A0F"/>
    <w:rsid w:val="00F23CEB"/>
    <w:rsid w:val="00F27ACE"/>
    <w:rsid w:val="00F41281"/>
    <w:rsid w:val="00F44FFE"/>
    <w:rsid w:val="00F460E3"/>
    <w:rsid w:val="00F51376"/>
    <w:rsid w:val="00F62E42"/>
    <w:rsid w:val="00F71F9C"/>
    <w:rsid w:val="00F75BD8"/>
    <w:rsid w:val="00F777D3"/>
    <w:rsid w:val="00F84024"/>
    <w:rsid w:val="00F879B8"/>
    <w:rsid w:val="00F87D21"/>
    <w:rsid w:val="00FA0EBC"/>
    <w:rsid w:val="00FA22E6"/>
    <w:rsid w:val="00FA3F1E"/>
    <w:rsid w:val="00FA6BEC"/>
    <w:rsid w:val="00FA7468"/>
    <w:rsid w:val="00FB1190"/>
    <w:rsid w:val="00FB308A"/>
    <w:rsid w:val="00FB436C"/>
    <w:rsid w:val="00FB77EC"/>
    <w:rsid w:val="00FD271F"/>
    <w:rsid w:val="00FD38BF"/>
    <w:rsid w:val="00FE1B4D"/>
    <w:rsid w:val="00FE3FC0"/>
    <w:rsid w:val="00FE5CC6"/>
    <w:rsid w:val="00FE7DAE"/>
    <w:rsid w:val="00FF12D9"/>
    <w:rsid w:val="00FF5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5C9CB1"/>
  <w15:chartTrackingRefBased/>
  <w15:docId w15:val="{89781574-FCE9-4605-80D0-25BA4669D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DC2848"/>
    <w:rPr>
      <w:rFonts w:ascii="Arial" w:hAnsi="Arial"/>
      <w:szCs w:val="24"/>
      <w:lang w:eastAsia="en-US"/>
    </w:rPr>
  </w:style>
  <w:style w:type="paragraph" w:styleId="Cmsor1">
    <w:name w:val="heading 1"/>
    <w:basedOn w:val="Norml"/>
    <w:next w:val="Norml"/>
    <w:qFormat/>
    <w:pPr>
      <w:outlineLvl w:val="0"/>
    </w:pPr>
    <w:rPr>
      <w:rFonts w:cs="Arial"/>
      <w:bCs/>
      <w:szCs w:val="32"/>
    </w:rPr>
  </w:style>
  <w:style w:type="paragraph" w:styleId="Cmsor2">
    <w:name w:val="heading 2"/>
    <w:basedOn w:val="Norml"/>
    <w:next w:val="Norml"/>
    <w:qFormat/>
    <w:pPr>
      <w:outlineLvl w:val="1"/>
    </w:pPr>
    <w:rPr>
      <w:rFonts w:cs="Arial"/>
      <w:bCs/>
      <w:iCs/>
      <w:szCs w:val="28"/>
    </w:rPr>
  </w:style>
  <w:style w:type="paragraph" w:styleId="Cmsor3">
    <w:name w:val="heading 3"/>
    <w:basedOn w:val="Norml"/>
    <w:next w:val="Norml"/>
    <w:qFormat/>
    <w:pPr>
      <w:outlineLvl w:val="2"/>
    </w:pPr>
    <w:rPr>
      <w:rFonts w:cs="Arial"/>
      <w:bCs/>
      <w:szCs w:val="26"/>
    </w:rPr>
  </w:style>
  <w:style w:type="paragraph" w:styleId="Cmsor4">
    <w:name w:val="heading 4"/>
    <w:basedOn w:val="Norml"/>
    <w:next w:val="Norml"/>
    <w:qFormat/>
    <w:pPr>
      <w:outlineLvl w:val="3"/>
    </w:pPr>
    <w:rPr>
      <w:bCs/>
      <w:szCs w:val="28"/>
    </w:rPr>
  </w:style>
  <w:style w:type="paragraph" w:styleId="Cmsor5">
    <w:name w:val="heading 5"/>
    <w:basedOn w:val="Norml"/>
    <w:next w:val="Norml"/>
    <w:qFormat/>
    <w:pPr>
      <w:outlineLvl w:val="4"/>
    </w:pPr>
    <w:rPr>
      <w:bCs/>
      <w:iCs/>
      <w:szCs w:val="26"/>
    </w:rPr>
  </w:style>
  <w:style w:type="paragraph" w:styleId="Cmsor6">
    <w:name w:val="heading 6"/>
    <w:basedOn w:val="Norml"/>
    <w:next w:val="Norml"/>
    <w:qFormat/>
    <w:pPr>
      <w:outlineLvl w:val="5"/>
    </w:pPr>
    <w:rPr>
      <w:bCs/>
      <w:szCs w:val="22"/>
    </w:rPr>
  </w:style>
  <w:style w:type="paragraph" w:styleId="Cmsor7">
    <w:name w:val="heading 7"/>
    <w:basedOn w:val="Norml"/>
    <w:next w:val="Norml"/>
    <w:qFormat/>
    <w:pPr>
      <w:outlineLvl w:val="6"/>
    </w:pPr>
  </w:style>
  <w:style w:type="paragraph" w:styleId="Cmsor8">
    <w:name w:val="heading 8"/>
    <w:basedOn w:val="Norml"/>
    <w:next w:val="Norml"/>
    <w:qFormat/>
    <w:pPr>
      <w:outlineLvl w:val="7"/>
    </w:pPr>
    <w:rPr>
      <w:iCs/>
    </w:rPr>
  </w:style>
  <w:style w:type="paragraph" w:styleId="Cmsor9">
    <w:name w:val="heading 9"/>
    <w:basedOn w:val="Norml"/>
    <w:next w:val="Norml"/>
    <w:qFormat/>
    <w:pPr>
      <w:outlineLvl w:val="8"/>
    </w:pPr>
    <w:rPr>
      <w:rFonts w:cs="Arial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TJ1">
    <w:name w:val="toc 1"/>
    <w:basedOn w:val="Norml"/>
    <w:next w:val="Body"/>
    <w:semiHidden/>
    <w:pPr>
      <w:spacing w:before="280" w:after="140" w:line="290" w:lineRule="auto"/>
      <w:ind w:left="567" w:hanging="567"/>
    </w:pPr>
    <w:rPr>
      <w:kern w:val="20"/>
    </w:rPr>
  </w:style>
  <w:style w:type="paragraph" w:customStyle="1" w:styleId="Body">
    <w:name w:val="Body"/>
    <w:basedOn w:val="Norml"/>
    <w:qFormat/>
    <w:rsid w:val="005C2168"/>
    <w:pPr>
      <w:spacing w:after="140" w:line="264" w:lineRule="auto"/>
      <w:jc w:val="both"/>
    </w:pPr>
    <w:rPr>
      <w:rFonts w:ascii="Georgia" w:hAnsi="Georgia"/>
      <w:kern w:val="20"/>
    </w:rPr>
  </w:style>
  <w:style w:type="paragraph" w:customStyle="1" w:styleId="Body1">
    <w:name w:val="Body 1"/>
    <w:basedOn w:val="Norml"/>
    <w:qFormat/>
    <w:rsid w:val="007D0AC5"/>
    <w:pPr>
      <w:spacing w:after="140" w:line="264" w:lineRule="auto"/>
      <w:ind w:left="357"/>
      <w:jc w:val="both"/>
    </w:pPr>
    <w:rPr>
      <w:rFonts w:ascii="Georgia" w:hAnsi="Georgia"/>
      <w:kern w:val="20"/>
    </w:rPr>
  </w:style>
  <w:style w:type="paragraph" w:customStyle="1" w:styleId="Body2">
    <w:name w:val="Body 2"/>
    <w:basedOn w:val="Norml"/>
    <w:qFormat/>
    <w:rsid w:val="00C9585A"/>
    <w:pPr>
      <w:spacing w:after="140" w:line="264" w:lineRule="auto"/>
      <w:ind w:left="1077"/>
      <w:jc w:val="both"/>
    </w:pPr>
    <w:rPr>
      <w:rFonts w:ascii="Georgia" w:hAnsi="Georgia"/>
      <w:kern w:val="20"/>
    </w:rPr>
  </w:style>
  <w:style w:type="paragraph" w:customStyle="1" w:styleId="Body3">
    <w:name w:val="Body 3"/>
    <w:basedOn w:val="Norml"/>
    <w:rsid w:val="00C9585A"/>
    <w:pPr>
      <w:spacing w:after="140" w:line="264" w:lineRule="auto"/>
      <w:ind w:left="1871"/>
      <w:jc w:val="both"/>
    </w:pPr>
    <w:rPr>
      <w:rFonts w:ascii="Georgia" w:hAnsi="Georgia"/>
      <w:kern w:val="20"/>
    </w:rPr>
  </w:style>
  <w:style w:type="paragraph" w:customStyle="1" w:styleId="Level1">
    <w:name w:val="Level 1"/>
    <w:basedOn w:val="Norml"/>
    <w:next w:val="Body1"/>
    <w:qFormat/>
    <w:rsid w:val="00A12E07"/>
    <w:pPr>
      <w:keepNext/>
      <w:numPr>
        <w:numId w:val="29"/>
      </w:numPr>
      <w:tabs>
        <w:tab w:val="left" w:pos="397"/>
      </w:tabs>
      <w:spacing w:before="280" w:after="140" w:line="264" w:lineRule="auto"/>
      <w:jc w:val="both"/>
      <w:outlineLvl w:val="0"/>
    </w:pPr>
    <w:rPr>
      <w:rFonts w:ascii="Georgia" w:hAnsi="Georgia"/>
      <w:b/>
      <w:bCs/>
      <w:kern w:val="20"/>
      <w:sz w:val="22"/>
      <w:szCs w:val="32"/>
    </w:rPr>
  </w:style>
  <w:style w:type="paragraph" w:customStyle="1" w:styleId="Level2">
    <w:name w:val="Level 2"/>
    <w:basedOn w:val="Norml"/>
    <w:qFormat/>
    <w:rsid w:val="00A12E07"/>
    <w:pPr>
      <w:numPr>
        <w:ilvl w:val="1"/>
        <w:numId w:val="29"/>
      </w:numPr>
      <w:spacing w:after="140" w:line="264" w:lineRule="auto"/>
      <w:jc w:val="both"/>
    </w:pPr>
    <w:rPr>
      <w:rFonts w:ascii="Georgia" w:hAnsi="Georgia"/>
      <w:kern w:val="20"/>
      <w:szCs w:val="28"/>
    </w:rPr>
  </w:style>
  <w:style w:type="paragraph" w:customStyle="1" w:styleId="Level3">
    <w:name w:val="Level 3"/>
    <w:basedOn w:val="Norml"/>
    <w:link w:val="Level3Char"/>
    <w:qFormat/>
    <w:rsid w:val="00A12E07"/>
    <w:pPr>
      <w:numPr>
        <w:ilvl w:val="2"/>
        <w:numId w:val="29"/>
      </w:numPr>
      <w:spacing w:after="140" w:line="264" w:lineRule="auto"/>
      <w:jc w:val="both"/>
    </w:pPr>
    <w:rPr>
      <w:rFonts w:ascii="Georgia" w:hAnsi="Georgia"/>
      <w:kern w:val="20"/>
      <w:szCs w:val="28"/>
    </w:rPr>
  </w:style>
  <w:style w:type="character" w:customStyle="1" w:styleId="Level3Char">
    <w:name w:val="Level 3 Char"/>
    <w:link w:val="Level3"/>
    <w:rsid w:val="00CF4D41"/>
    <w:rPr>
      <w:rFonts w:ascii="Georgia" w:hAnsi="Georgia"/>
      <w:kern w:val="20"/>
      <w:szCs w:val="28"/>
      <w:lang w:eastAsia="en-US"/>
    </w:rPr>
  </w:style>
  <w:style w:type="paragraph" w:customStyle="1" w:styleId="Level4">
    <w:name w:val="Level 4"/>
    <w:basedOn w:val="Norml"/>
    <w:qFormat/>
    <w:rsid w:val="00C9585A"/>
    <w:pPr>
      <w:numPr>
        <w:numId w:val="23"/>
      </w:numPr>
      <w:tabs>
        <w:tab w:val="left" w:pos="2552"/>
      </w:tabs>
      <w:spacing w:after="140" w:line="290" w:lineRule="auto"/>
      <w:ind w:left="2551" w:hanging="680"/>
      <w:jc w:val="both"/>
    </w:pPr>
    <w:rPr>
      <w:rFonts w:ascii="Georgia" w:hAnsi="Georgia"/>
      <w:kern w:val="20"/>
    </w:rPr>
  </w:style>
  <w:style w:type="paragraph" w:customStyle="1" w:styleId="Parties">
    <w:name w:val="Parties"/>
    <w:basedOn w:val="Norml"/>
    <w:rsid w:val="0051162B"/>
    <w:pPr>
      <w:numPr>
        <w:numId w:val="28"/>
      </w:numPr>
      <w:tabs>
        <w:tab w:val="left" w:pos="567"/>
      </w:tabs>
      <w:spacing w:after="140" w:line="264" w:lineRule="auto"/>
      <w:jc w:val="both"/>
    </w:pPr>
    <w:rPr>
      <w:rFonts w:ascii="Georgia" w:hAnsi="Georgia"/>
      <w:kern w:val="20"/>
    </w:rPr>
  </w:style>
  <w:style w:type="paragraph" w:customStyle="1" w:styleId="Recitals">
    <w:name w:val="Recitals"/>
    <w:basedOn w:val="Norml"/>
    <w:qFormat/>
    <w:rsid w:val="007A5681"/>
    <w:pPr>
      <w:numPr>
        <w:numId w:val="24"/>
      </w:numPr>
      <w:tabs>
        <w:tab w:val="clear" w:pos="567"/>
        <w:tab w:val="num" w:pos="397"/>
      </w:tabs>
      <w:spacing w:after="140" w:line="264" w:lineRule="auto"/>
      <w:jc w:val="both"/>
    </w:pPr>
    <w:rPr>
      <w:rFonts w:ascii="Georgia" w:hAnsi="Georgia"/>
      <w:kern w:val="20"/>
    </w:rPr>
  </w:style>
  <w:style w:type="paragraph" w:customStyle="1" w:styleId="alpha1">
    <w:name w:val="alpha 1"/>
    <w:basedOn w:val="Norml"/>
    <w:rsid w:val="00C9585A"/>
    <w:pPr>
      <w:numPr>
        <w:numId w:val="8"/>
      </w:numPr>
      <w:tabs>
        <w:tab w:val="left" w:pos="397"/>
      </w:tabs>
      <w:spacing w:after="140" w:line="264" w:lineRule="auto"/>
      <w:ind w:left="397" w:hanging="397"/>
      <w:jc w:val="both"/>
    </w:pPr>
    <w:rPr>
      <w:rFonts w:ascii="Georgia" w:hAnsi="Georgia"/>
      <w:kern w:val="20"/>
      <w:szCs w:val="20"/>
    </w:rPr>
  </w:style>
  <w:style w:type="paragraph" w:customStyle="1" w:styleId="alpha2">
    <w:name w:val="alpha 2"/>
    <w:basedOn w:val="Norml"/>
    <w:rsid w:val="00C9585A"/>
    <w:pPr>
      <w:numPr>
        <w:numId w:val="13"/>
      </w:numPr>
      <w:tabs>
        <w:tab w:val="left" w:pos="1077"/>
      </w:tabs>
      <w:spacing w:after="140" w:line="264" w:lineRule="auto"/>
      <w:ind w:left="1077" w:hanging="680"/>
      <w:jc w:val="both"/>
    </w:pPr>
    <w:rPr>
      <w:rFonts w:ascii="Georgia" w:hAnsi="Georgia"/>
      <w:kern w:val="20"/>
      <w:szCs w:val="20"/>
    </w:rPr>
  </w:style>
  <w:style w:type="paragraph" w:customStyle="1" w:styleId="alpha3">
    <w:name w:val="alpha 3"/>
    <w:basedOn w:val="Norml"/>
    <w:rsid w:val="00C9585A"/>
    <w:pPr>
      <w:numPr>
        <w:numId w:val="9"/>
      </w:numPr>
      <w:tabs>
        <w:tab w:val="left" w:pos="1871"/>
      </w:tabs>
      <w:spacing w:after="140" w:line="264" w:lineRule="auto"/>
      <w:ind w:left="1871" w:hanging="794"/>
      <w:jc w:val="both"/>
    </w:pPr>
    <w:rPr>
      <w:rFonts w:ascii="Georgia" w:hAnsi="Georgia"/>
      <w:kern w:val="20"/>
      <w:szCs w:val="20"/>
    </w:rPr>
  </w:style>
  <w:style w:type="paragraph" w:customStyle="1" w:styleId="bullet1">
    <w:name w:val="bullet 1"/>
    <w:basedOn w:val="Norml"/>
    <w:rsid w:val="0008153D"/>
    <w:pPr>
      <w:numPr>
        <w:numId w:val="1"/>
      </w:numPr>
      <w:tabs>
        <w:tab w:val="clear" w:pos="567"/>
        <w:tab w:val="num" w:pos="397"/>
      </w:tabs>
      <w:spacing w:after="140" w:line="264" w:lineRule="auto"/>
      <w:ind w:left="397" w:hanging="397"/>
      <w:jc w:val="both"/>
    </w:pPr>
    <w:rPr>
      <w:rFonts w:ascii="Georgia" w:hAnsi="Georgia"/>
      <w:kern w:val="20"/>
    </w:rPr>
  </w:style>
  <w:style w:type="paragraph" w:customStyle="1" w:styleId="bullet2">
    <w:name w:val="bullet 2"/>
    <w:basedOn w:val="Norml"/>
    <w:rsid w:val="00C9585A"/>
    <w:pPr>
      <w:numPr>
        <w:numId w:val="2"/>
      </w:numPr>
      <w:tabs>
        <w:tab w:val="clear" w:pos="1247"/>
        <w:tab w:val="num" w:pos="1077"/>
      </w:tabs>
      <w:spacing w:after="140" w:line="264" w:lineRule="auto"/>
      <w:ind w:left="1077"/>
      <w:jc w:val="both"/>
    </w:pPr>
    <w:rPr>
      <w:rFonts w:ascii="Georgia" w:hAnsi="Georgia"/>
      <w:kern w:val="20"/>
    </w:rPr>
  </w:style>
  <w:style w:type="paragraph" w:customStyle="1" w:styleId="bullet3">
    <w:name w:val="bullet 3"/>
    <w:basedOn w:val="Norml"/>
    <w:rsid w:val="00C9585A"/>
    <w:pPr>
      <w:numPr>
        <w:numId w:val="3"/>
      </w:numPr>
      <w:tabs>
        <w:tab w:val="clear" w:pos="2041"/>
        <w:tab w:val="num" w:pos="1871"/>
      </w:tabs>
      <w:spacing w:after="140" w:line="264" w:lineRule="auto"/>
      <w:ind w:left="1871"/>
      <w:jc w:val="both"/>
    </w:pPr>
    <w:rPr>
      <w:rFonts w:ascii="Georgia" w:hAnsi="Georgia"/>
      <w:kern w:val="20"/>
    </w:rPr>
  </w:style>
  <w:style w:type="paragraph" w:customStyle="1" w:styleId="roman1">
    <w:name w:val="roman 1"/>
    <w:basedOn w:val="Norml"/>
    <w:qFormat/>
    <w:rsid w:val="00E61658"/>
    <w:pPr>
      <w:numPr>
        <w:numId w:val="10"/>
      </w:numPr>
      <w:tabs>
        <w:tab w:val="left" w:pos="397"/>
      </w:tabs>
      <w:spacing w:after="140" w:line="290" w:lineRule="auto"/>
      <w:ind w:left="397" w:hanging="397"/>
      <w:jc w:val="both"/>
    </w:pPr>
    <w:rPr>
      <w:rFonts w:ascii="Georgia" w:hAnsi="Georgia"/>
      <w:kern w:val="20"/>
      <w:szCs w:val="20"/>
    </w:rPr>
  </w:style>
  <w:style w:type="paragraph" w:customStyle="1" w:styleId="roman2">
    <w:name w:val="roman 2"/>
    <w:basedOn w:val="Norml"/>
    <w:qFormat/>
    <w:rsid w:val="002D47FB"/>
    <w:pPr>
      <w:numPr>
        <w:numId w:val="27"/>
      </w:numPr>
      <w:tabs>
        <w:tab w:val="left" w:pos="1077"/>
      </w:tabs>
      <w:spacing w:after="140" w:line="264" w:lineRule="auto"/>
      <w:jc w:val="both"/>
    </w:pPr>
    <w:rPr>
      <w:rFonts w:ascii="Georgia" w:hAnsi="Georgia"/>
      <w:kern w:val="20"/>
      <w:szCs w:val="20"/>
    </w:rPr>
  </w:style>
  <w:style w:type="paragraph" w:customStyle="1" w:styleId="roman3">
    <w:name w:val="roman 3"/>
    <w:basedOn w:val="Norml"/>
    <w:qFormat/>
    <w:rsid w:val="0037455B"/>
    <w:pPr>
      <w:numPr>
        <w:numId w:val="25"/>
      </w:numPr>
      <w:tabs>
        <w:tab w:val="left" w:pos="1871"/>
      </w:tabs>
      <w:spacing w:after="140" w:line="264" w:lineRule="auto"/>
      <w:jc w:val="both"/>
    </w:pPr>
    <w:rPr>
      <w:rFonts w:ascii="Georgia" w:hAnsi="Georgia"/>
      <w:kern w:val="20"/>
      <w:szCs w:val="20"/>
    </w:rPr>
  </w:style>
  <w:style w:type="paragraph" w:customStyle="1" w:styleId="CellHead">
    <w:name w:val="CellHead"/>
    <w:basedOn w:val="Norml"/>
    <w:rsid w:val="0088619C"/>
    <w:pPr>
      <w:keepNext/>
      <w:spacing w:before="60" w:after="60" w:line="264" w:lineRule="auto"/>
    </w:pPr>
    <w:rPr>
      <w:rFonts w:ascii="Georgia" w:hAnsi="Georgia"/>
      <w:b/>
      <w:kern w:val="20"/>
    </w:rPr>
  </w:style>
  <w:style w:type="paragraph" w:styleId="Jegyzetszveg">
    <w:name w:val="annotation text"/>
    <w:basedOn w:val="Norml"/>
    <w:link w:val="JegyzetszvegChar"/>
    <w:semiHidden/>
    <w:rPr>
      <w:szCs w:val="20"/>
    </w:rPr>
  </w:style>
  <w:style w:type="paragraph" w:styleId="Cm">
    <w:name w:val="Title"/>
    <w:basedOn w:val="Norml"/>
    <w:next w:val="Body"/>
    <w:qFormat/>
    <w:rsid w:val="00772475"/>
    <w:pPr>
      <w:keepNext/>
      <w:spacing w:after="240" w:line="290" w:lineRule="auto"/>
      <w:jc w:val="both"/>
    </w:pPr>
    <w:rPr>
      <w:rFonts w:ascii="Georgia" w:hAnsi="Georgia" w:cs="Arial"/>
      <w:b/>
      <w:bCs/>
      <w:kern w:val="28"/>
      <w:sz w:val="25"/>
      <w:szCs w:val="32"/>
    </w:rPr>
  </w:style>
  <w:style w:type="paragraph" w:customStyle="1" w:styleId="Head1">
    <w:name w:val="Head 1"/>
    <w:basedOn w:val="Norml"/>
    <w:next w:val="Body1"/>
    <w:rsid w:val="0088619C"/>
    <w:pPr>
      <w:keepNext/>
      <w:spacing w:before="280" w:after="140" w:line="264" w:lineRule="auto"/>
      <w:ind w:left="397"/>
      <w:jc w:val="both"/>
    </w:pPr>
    <w:rPr>
      <w:rFonts w:ascii="Georgia" w:hAnsi="Georgia"/>
      <w:b/>
      <w:kern w:val="22"/>
      <w:sz w:val="22"/>
    </w:rPr>
  </w:style>
  <w:style w:type="paragraph" w:customStyle="1" w:styleId="Head2">
    <w:name w:val="Head 2"/>
    <w:basedOn w:val="Norml"/>
    <w:next w:val="Body2"/>
    <w:rsid w:val="00C9585A"/>
    <w:pPr>
      <w:keepNext/>
      <w:spacing w:before="280" w:after="60" w:line="264" w:lineRule="auto"/>
      <w:ind w:left="1077"/>
      <w:jc w:val="both"/>
    </w:pPr>
    <w:rPr>
      <w:rFonts w:ascii="Georgia" w:hAnsi="Georgia"/>
      <w:b/>
      <w:kern w:val="21"/>
      <w:sz w:val="21"/>
    </w:rPr>
  </w:style>
  <w:style w:type="paragraph" w:customStyle="1" w:styleId="SubHead">
    <w:name w:val="SubHead"/>
    <w:basedOn w:val="Norml"/>
    <w:next w:val="Body"/>
    <w:rsid w:val="00E61658"/>
    <w:pPr>
      <w:keepNext/>
      <w:spacing w:before="120" w:after="60" w:line="290" w:lineRule="auto"/>
      <w:jc w:val="both"/>
    </w:pPr>
    <w:rPr>
      <w:rFonts w:ascii="Georgia" w:hAnsi="Georgia"/>
      <w:b/>
      <w:kern w:val="21"/>
      <w:sz w:val="21"/>
    </w:rPr>
  </w:style>
  <w:style w:type="paragraph" w:customStyle="1" w:styleId="SchedApps">
    <w:name w:val="Sched/Apps"/>
    <w:basedOn w:val="Norml"/>
    <w:next w:val="Body"/>
    <w:rsid w:val="00E61658"/>
    <w:pPr>
      <w:keepNext/>
      <w:pageBreakBefore/>
      <w:spacing w:after="240" w:line="290" w:lineRule="auto"/>
      <w:jc w:val="center"/>
      <w:outlineLvl w:val="3"/>
    </w:pPr>
    <w:rPr>
      <w:rFonts w:ascii="Georgia" w:hAnsi="Georgia"/>
      <w:b/>
      <w:kern w:val="23"/>
      <w:sz w:val="23"/>
    </w:rPr>
  </w:style>
  <w:style w:type="paragraph" w:customStyle="1" w:styleId="Schedule1">
    <w:name w:val="Schedule 1"/>
    <w:basedOn w:val="Norml"/>
    <w:rsid w:val="00E61658"/>
    <w:pPr>
      <w:numPr>
        <w:numId w:val="4"/>
      </w:numPr>
      <w:tabs>
        <w:tab w:val="clear" w:pos="567"/>
        <w:tab w:val="num" w:pos="397"/>
      </w:tabs>
      <w:spacing w:after="140" w:line="290" w:lineRule="auto"/>
      <w:ind w:left="397" w:hanging="397"/>
      <w:jc w:val="both"/>
    </w:pPr>
    <w:rPr>
      <w:rFonts w:ascii="Georgia" w:hAnsi="Georgia"/>
      <w:kern w:val="20"/>
    </w:rPr>
  </w:style>
  <w:style w:type="paragraph" w:customStyle="1" w:styleId="Schedule2">
    <w:name w:val="Schedule 2"/>
    <w:basedOn w:val="Norml"/>
    <w:rsid w:val="00C9585A"/>
    <w:pPr>
      <w:numPr>
        <w:ilvl w:val="1"/>
        <w:numId w:val="4"/>
      </w:numPr>
      <w:tabs>
        <w:tab w:val="clear" w:pos="1247"/>
        <w:tab w:val="num" w:pos="1077"/>
      </w:tabs>
      <w:spacing w:after="140" w:line="290" w:lineRule="auto"/>
      <w:ind w:left="1077"/>
      <w:jc w:val="both"/>
    </w:pPr>
    <w:rPr>
      <w:rFonts w:ascii="Georgia" w:hAnsi="Georgia"/>
      <w:kern w:val="20"/>
    </w:rPr>
  </w:style>
  <w:style w:type="paragraph" w:customStyle="1" w:styleId="Schedule3">
    <w:name w:val="Schedule 3"/>
    <w:basedOn w:val="Norml"/>
    <w:rsid w:val="00C9585A"/>
    <w:pPr>
      <w:numPr>
        <w:ilvl w:val="2"/>
        <w:numId w:val="4"/>
      </w:numPr>
      <w:tabs>
        <w:tab w:val="clear" w:pos="2041"/>
        <w:tab w:val="num" w:pos="1871"/>
      </w:tabs>
      <w:spacing w:after="140" w:line="290" w:lineRule="auto"/>
      <w:ind w:left="1871"/>
      <w:jc w:val="both"/>
    </w:pPr>
    <w:rPr>
      <w:rFonts w:ascii="Georgia" w:hAnsi="Georgia"/>
      <w:kern w:val="20"/>
    </w:rPr>
  </w:style>
  <w:style w:type="paragraph" w:customStyle="1" w:styleId="Schedule4">
    <w:name w:val="Schedule 4"/>
    <w:basedOn w:val="Norml"/>
    <w:rsid w:val="00C9585A"/>
    <w:pPr>
      <w:numPr>
        <w:ilvl w:val="3"/>
        <w:numId w:val="4"/>
      </w:numPr>
      <w:tabs>
        <w:tab w:val="clear" w:pos="2722"/>
        <w:tab w:val="num" w:pos="2552"/>
      </w:tabs>
      <w:spacing w:after="140" w:line="290" w:lineRule="auto"/>
      <w:ind w:left="2551" w:hanging="680"/>
      <w:jc w:val="both"/>
    </w:pPr>
    <w:rPr>
      <w:rFonts w:ascii="Georgia" w:hAnsi="Georgia"/>
      <w:kern w:val="20"/>
    </w:rPr>
  </w:style>
  <w:style w:type="paragraph" w:customStyle="1" w:styleId="TCLevel1">
    <w:name w:val="T+C Level 1"/>
    <w:basedOn w:val="Norml"/>
    <w:next w:val="TCLevel2"/>
    <w:rsid w:val="00E61658"/>
    <w:pPr>
      <w:keepNext/>
      <w:numPr>
        <w:numId w:val="5"/>
      </w:numPr>
      <w:tabs>
        <w:tab w:val="clear" w:pos="567"/>
        <w:tab w:val="num" w:pos="397"/>
      </w:tabs>
      <w:spacing w:before="140" w:line="290" w:lineRule="auto"/>
      <w:ind w:left="397" w:hanging="397"/>
      <w:jc w:val="both"/>
      <w:outlineLvl w:val="0"/>
    </w:pPr>
    <w:rPr>
      <w:rFonts w:ascii="Georgia" w:hAnsi="Georgia"/>
      <w:b/>
      <w:kern w:val="20"/>
    </w:rPr>
  </w:style>
  <w:style w:type="paragraph" w:customStyle="1" w:styleId="TCLevel2">
    <w:name w:val="T+C Level 2"/>
    <w:basedOn w:val="Norml"/>
    <w:rsid w:val="00E61658"/>
    <w:pPr>
      <w:numPr>
        <w:ilvl w:val="1"/>
        <w:numId w:val="5"/>
      </w:numPr>
      <w:tabs>
        <w:tab w:val="clear" w:pos="1247"/>
        <w:tab w:val="num" w:pos="794"/>
      </w:tabs>
      <w:spacing w:after="140" w:line="290" w:lineRule="auto"/>
      <w:ind w:left="794" w:hanging="397"/>
      <w:jc w:val="both"/>
      <w:outlineLvl w:val="1"/>
    </w:pPr>
    <w:rPr>
      <w:rFonts w:ascii="Georgia" w:hAnsi="Georgia"/>
      <w:kern w:val="20"/>
    </w:rPr>
  </w:style>
  <w:style w:type="paragraph" w:customStyle="1" w:styleId="TCLevel3">
    <w:name w:val="T+C Level 3"/>
    <w:basedOn w:val="Norml"/>
    <w:rsid w:val="00772475"/>
    <w:pPr>
      <w:numPr>
        <w:ilvl w:val="2"/>
        <w:numId w:val="5"/>
      </w:numPr>
      <w:tabs>
        <w:tab w:val="clear" w:pos="2041"/>
        <w:tab w:val="num" w:pos="1361"/>
      </w:tabs>
      <w:spacing w:after="140" w:line="290" w:lineRule="auto"/>
      <w:ind w:left="1361" w:hanging="567"/>
      <w:jc w:val="both"/>
      <w:outlineLvl w:val="2"/>
    </w:pPr>
    <w:rPr>
      <w:rFonts w:ascii="Georgia" w:hAnsi="Georgia"/>
      <w:kern w:val="20"/>
    </w:rPr>
  </w:style>
  <w:style w:type="paragraph" w:customStyle="1" w:styleId="TCLevel4">
    <w:name w:val="T+C Level 4"/>
    <w:basedOn w:val="Norml"/>
    <w:rsid w:val="00772475"/>
    <w:pPr>
      <w:numPr>
        <w:ilvl w:val="3"/>
        <w:numId w:val="5"/>
      </w:numPr>
      <w:tabs>
        <w:tab w:val="clear" w:pos="2722"/>
        <w:tab w:val="num" w:pos="1928"/>
      </w:tabs>
      <w:spacing w:after="140" w:line="290" w:lineRule="auto"/>
      <w:ind w:left="1928" w:hanging="567"/>
      <w:jc w:val="both"/>
      <w:outlineLvl w:val="3"/>
    </w:pPr>
    <w:rPr>
      <w:rFonts w:ascii="Georgia" w:hAnsi="Georgia"/>
      <w:kern w:val="20"/>
    </w:rPr>
  </w:style>
  <w:style w:type="paragraph" w:styleId="Dtum">
    <w:name w:val="Date"/>
    <w:basedOn w:val="Norml"/>
    <w:next w:val="Norml"/>
    <w:rsid w:val="0088619C"/>
    <w:rPr>
      <w:rFonts w:ascii="Georgia" w:hAnsi="Georgia"/>
    </w:rPr>
  </w:style>
  <w:style w:type="paragraph" w:customStyle="1" w:styleId="DocumentMap">
    <w:name w:val="DocumentMap"/>
    <w:basedOn w:val="Norml"/>
    <w:rsid w:val="0088619C"/>
    <w:rPr>
      <w:rFonts w:ascii="Georgia" w:hAnsi="Georgia"/>
    </w:rPr>
  </w:style>
  <w:style w:type="paragraph" w:styleId="llb">
    <w:name w:val="footer"/>
    <w:basedOn w:val="Norml"/>
    <w:link w:val="llbChar"/>
    <w:uiPriority w:val="99"/>
    <w:rsid w:val="0088619C"/>
    <w:pPr>
      <w:spacing w:before="120" w:after="120" w:line="264" w:lineRule="auto"/>
      <w:jc w:val="both"/>
    </w:pPr>
    <w:rPr>
      <w:rFonts w:ascii="Georgia" w:hAnsi="Georgia"/>
      <w:kern w:val="16"/>
      <w:sz w:val="16"/>
    </w:rPr>
  </w:style>
  <w:style w:type="character" w:styleId="Lbjegyzet-hivatkozs">
    <w:name w:val="footnote reference"/>
    <w:semiHidden/>
    <w:rPr>
      <w:rFonts w:ascii="Arial" w:hAnsi="Arial"/>
      <w:kern w:val="2"/>
      <w:vertAlign w:val="superscript"/>
    </w:rPr>
  </w:style>
  <w:style w:type="paragraph" w:styleId="Lbjegyzetszveg">
    <w:name w:val="footnote text"/>
    <w:basedOn w:val="Norml"/>
    <w:semiHidden/>
    <w:pPr>
      <w:keepLines/>
      <w:tabs>
        <w:tab w:val="left" w:pos="227"/>
      </w:tabs>
      <w:spacing w:after="60" w:line="200" w:lineRule="atLeast"/>
      <w:ind w:left="227" w:hanging="227"/>
      <w:jc w:val="both"/>
    </w:pPr>
    <w:rPr>
      <w:kern w:val="20"/>
      <w:sz w:val="16"/>
      <w:szCs w:val="20"/>
    </w:rPr>
  </w:style>
  <w:style w:type="character" w:styleId="Oldalszm">
    <w:name w:val="page number"/>
    <w:rPr>
      <w:rFonts w:ascii="Arial" w:hAnsi="Arial"/>
      <w:sz w:val="20"/>
    </w:rPr>
  </w:style>
  <w:style w:type="paragraph" w:customStyle="1" w:styleId="Table1">
    <w:name w:val="Table 1"/>
    <w:basedOn w:val="Norml"/>
    <w:rsid w:val="00772475"/>
    <w:pPr>
      <w:numPr>
        <w:numId w:val="6"/>
      </w:numPr>
      <w:tabs>
        <w:tab w:val="clear" w:pos="567"/>
        <w:tab w:val="num" w:pos="397"/>
      </w:tabs>
      <w:spacing w:before="60" w:after="60" w:line="290" w:lineRule="auto"/>
      <w:ind w:left="397" w:hanging="397"/>
      <w:outlineLvl w:val="0"/>
    </w:pPr>
    <w:rPr>
      <w:rFonts w:ascii="Georgia" w:hAnsi="Georgia"/>
      <w:kern w:val="20"/>
    </w:rPr>
  </w:style>
  <w:style w:type="paragraph" w:customStyle="1" w:styleId="Table2">
    <w:name w:val="Table 2"/>
    <w:basedOn w:val="Norml"/>
    <w:rsid w:val="003036D7"/>
    <w:pPr>
      <w:numPr>
        <w:ilvl w:val="1"/>
        <w:numId w:val="6"/>
      </w:numPr>
      <w:spacing w:before="60" w:after="60" w:line="290" w:lineRule="auto"/>
      <w:outlineLvl w:val="1"/>
    </w:pPr>
    <w:rPr>
      <w:rFonts w:ascii="Georgia" w:hAnsi="Georgia"/>
      <w:kern w:val="20"/>
    </w:rPr>
  </w:style>
  <w:style w:type="paragraph" w:customStyle="1" w:styleId="Table3">
    <w:name w:val="Table 3"/>
    <w:basedOn w:val="Norml"/>
    <w:rsid w:val="00C9585A"/>
    <w:pPr>
      <w:numPr>
        <w:ilvl w:val="2"/>
        <w:numId w:val="6"/>
      </w:numPr>
      <w:tabs>
        <w:tab w:val="clear" w:pos="567"/>
        <w:tab w:val="num" w:pos="680"/>
      </w:tabs>
      <w:spacing w:before="60" w:after="60" w:line="290" w:lineRule="auto"/>
      <w:ind w:left="680" w:hanging="680"/>
      <w:outlineLvl w:val="2"/>
    </w:pPr>
    <w:rPr>
      <w:rFonts w:ascii="Georgia" w:hAnsi="Georgia"/>
      <w:kern w:val="20"/>
    </w:rPr>
  </w:style>
  <w:style w:type="paragraph" w:customStyle="1" w:styleId="Table4">
    <w:name w:val="Table 4"/>
    <w:basedOn w:val="Norml"/>
    <w:rsid w:val="00772475"/>
    <w:pPr>
      <w:numPr>
        <w:ilvl w:val="3"/>
        <w:numId w:val="6"/>
      </w:numPr>
      <w:tabs>
        <w:tab w:val="clear" w:pos="720"/>
        <w:tab w:val="left" w:pos="567"/>
      </w:tabs>
      <w:spacing w:before="60" w:after="60" w:line="290" w:lineRule="auto"/>
      <w:outlineLvl w:val="3"/>
    </w:pPr>
    <w:rPr>
      <w:rFonts w:ascii="Georgia" w:hAnsi="Georgia"/>
      <w:kern w:val="20"/>
    </w:rPr>
  </w:style>
  <w:style w:type="paragraph" w:customStyle="1" w:styleId="Tablealpha">
    <w:name w:val="Table alpha"/>
    <w:basedOn w:val="CellBody"/>
    <w:rsid w:val="003036D7"/>
    <w:pPr>
      <w:numPr>
        <w:numId w:val="11"/>
      </w:numPr>
      <w:tabs>
        <w:tab w:val="left" w:pos="567"/>
      </w:tabs>
      <w:ind w:left="567" w:hanging="567"/>
    </w:pPr>
  </w:style>
  <w:style w:type="paragraph" w:customStyle="1" w:styleId="CellBody">
    <w:name w:val="CellBody"/>
    <w:basedOn w:val="Norml"/>
    <w:rsid w:val="0088619C"/>
    <w:pPr>
      <w:spacing w:before="60" w:after="60" w:line="264" w:lineRule="auto"/>
    </w:pPr>
    <w:rPr>
      <w:rFonts w:ascii="Georgia" w:hAnsi="Georgia"/>
      <w:kern w:val="20"/>
      <w:szCs w:val="20"/>
    </w:rPr>
  </w:style>
  <w:style w:type="paragraph" w:customStyle="1" w:styleId="Tablebullet">
    <w:name w:val="Table bullet"/>
    <w:basedOn w:val="Norml"/>
    <w:rsid w:val="00772475"/>
    <w:pPr>
      <w:numPr>
        <w:numId w:val="7"/>
      </w:numPr>
      <w:tabs>
        <w:tab w:val="clear" w:pos="567"/>
        <w:tab w:val="num" w:pos="397"/>
      </w:tabs>
      <w:spacing w:before="60" w:after="60" w:line="290" w:lineRule="auto"/>
      <w:ind w:left="397" w:hanging="397"/>
    </w:pPr>
    <w:rPr>
      <w:rFonts w:ascii="Georgia" w:hAnsi="Georgia"/>
      <w:kern w:val="20"/>
    </w:rPr>
  </w:style>
  <w:style w:type="paragraph" w:customStyle="1" w:styleId="Tableroman">
    <w:name w:val="Table roman"/>
    <w:basedOn w:val="CellBody"/>
    <w:qFormat/>
    <w:rsid w:val="00772475"/>
    <w:pPr>
      <w:numPr>
        <w:numId w:val="12"/>
      </w:numPr>
      <w:tabs>
        <w:tab w:val="left" w:pos="397"/>
      </w:tabs>
      <w:ind w:left="397" w:hanging="397"/>
    </w:pPr>
  </w:style>
  <w:style w:type="paragraph" w:styleId="TJ2">
    <w:name w:val="toc 2"/>
    <w:basedOn w:val="Norml"/>
    <w:next w:val="Body"/>
    <w:semiHidden/>
    <w:pPr>
      <w:spacing w:before="280" w:after="140" w:line="290" w:lineRule="auto"/>
      <w:ind w:left="1247" w:hanging="680"/>
    </w:pPr>
    <w:rPr>
      <w:kern w:val="20"/>
    </w:rPr>
  </w:style>
  <w:style w:type="paragraph" w:styleId="TJ3">
    <w:name w:val="toc 3"/>
    <w:basedOn w:val="Norml"/>
    <w:next w:val="Body"/>
    <w:semiHidden/>
    <w:pPr>
      <w:spacing w:before="280" w:after="140" w:line="290" w:lineRule="auto"/>
      <w:ind w:left="2041" w:hanging="794"/>
    </w:pPr>
    <w:rPr>
      <w:kern w:val="20"/>
    </w:rPr>
  </w:style>
  <w:style w:type="paragraph" w:styleId="TJ4">
    <w:name w:val="toc 4"/>
    <w:basedOn w:val="Norml"/>
    <w:next w:val="Body"/>
    <w:semiHidden/>
    <w:pPr>
      <w:spacing w:before="280" w:after="140" w:line="290" w:lineRule="auto"/>
      <w:ind w:left="2041" w:hanging="794"/>
    </w:pPr>
    <w:rPr>
      <w:kern w:val="20"/>
    </w:rPr>
  </w:style>
  <w:style w:type="paragraph" w:styleId="TJ5">
    <w:name w:val="toc 5"/>
    <w:basedOn w:val="Norml"/>
    <w:next w:val="Body"/>
    <w:semiHidden/>
  </w:style>
  <w:style w:type="paragraph" w:styleId="TJ6">
    <w:name w:val="toc 6"/>
    <w:basedOn w:val="Norml"/>
    <w:next w:val="Body"/>
    <w:semiHidden/>
  </w:style>
  <w:style w:type="paragraph" w:styleId="TJ7">
    <w:name w:val="toc 7"/>
    <w:basedOn w:val="Norml"/>
    <w:next w:val="Body"/>
    <w:semiHidden/>
  </w:style>
  <w:style w:type="paragraph" w:styleId="TJ8">
    <w:name w:val="toc 8"/>
    <w:basedOn w:val="Norml"/>
    <w:next w:val="Body"/>
    <w:semiHidden/>
  </w:style>
  <w:style w:type="paragraph" w:styleId="TJ9">
    <w:name w:val="toc 9"/>
    <w:basedOn w:val="Norml"/>
    <w:next w:val="Body"/>
    <w:semiHidden/>
  </w:style>
  <w:style w:type="paragraph" w:customStyle="1" w:styleId="zFSand">
    <w:name w:val="zFSand"/>
    <w:basedOn w:val="Norml"/>
    <w:next w:val="zFSco-names"/>
    <w:pPr>
      <w:spacing w:line="290" w:lineRule="auto"/>
      <w:jc w:val="center"/>
    </w:pPr>
    <w:rPr>
      <w:kern w:val="20"/>
    </w:rPr>
  </w:style>
  <w:style w:type="paragraph" w:customStyle="1" w:styleId="zFSco-names">
    <w:name w:val="zFSco-names"/>
    <w:basedOn w:val="Norml"/>
    <w:next w:val="zFSand"/>
    <w:pPr>
      <w:spacing w:before="120" w:after="120" w:line="290" w:lineRule="auto"/>
      <w:jc w:val="center"/>
    </w:pPr>
    <w:rPr>
      <w:kern w:val="24"/>
      <w:sz w:val="24"/>
    </w:rPr>
  </w:style>
  <w:style w:type="paragraph" w:customStyle="1" w:styleId="zFSDate">
    <w:name w:val="zFSDate"/>
    <w:basedOn w:val="Norml"/>
    <w:pPr>
      <w:spacing w:line="290" w:lineRule="auto"/>
      <w:jc w:val="center"/>
    </w:pPr>
    <w:rPr>
      <w:kern w:val="20"/>
    </w:rPr>
  </w:style>
  <w:style w:type="character" w:styleId="Hiperhivatkozs">
    <w:name w:val="Hyperlink"/>
    <w:rPr>
      <w:color w:val="AF005F"/>
      <w:u w:val="none"/>
    </w:rPr>
  </w:style>
  <w:style w:type="paragraph" w:customStyle="1" w:styleId="zFSFooter">
    <w:name w:val="zFSFooter"/>
    <w:basedOn w:val="Norml"/>
    <w:pPr>
      <w:tabs>
        <w:tab w:val="left" w:pos="6521"/>
      </w:tabs>
      <w:spacing w:after="40"/>
      <w:ind w:left="-108"/>
    </w:pPr>
    <w:rPr>
      <w:sz w:val="16"/>
    </w:rPr>
  </w:style>
  <w:style w:type="paragraph" w:customStyle="1" w:styleId="zFSNarrative">
    <w:name w:val="zFSNarrative"/>
    <w:basedOn w:val="Norml"/>
    <w:pPr>
      <w:spacing w:after="120" w:line="290" w:lineRule="auto"/>
      <w:jc w:val="center"/>
    </w:pPr>
    <w:rPr>
      <w:kern w:val="20"/>
    </w:rPr>
  </w:style>
  <w:style w:type="paragraph" w:customStyle="1" w:styleId="zFSTitle">
    <w:name w:val="zFSTitle"/>
    <w:basedOn w:val="Norml"/>
    <w:next w:val="zFSNarrative"/>
    <w:pPr>
      <w:keepNext/>
      <w:spacing w:before="240" w:after="120" w:line="290" w:lineRule="auto"/>
      <w:jc w:val="center"/>
    </w:pPr>
    <w:rPr>
      <w:sz w:val="28"/>
    </w:rPr>
  </w:style>
  <w:style w:type="character" w:styleId="Vgjegyzet-hivatkozs">
    <w:name w:val="endnote reference"/>
    <w:semiHidden/>
    <w:rPr>
      <w:rFonts w:ascii="Arial" w:hAnsi="Arial"/>
      <w:vertAlign w:val="superscript"/>
    </w:rPr>
  </w:style>
  <w:style w:type="paragraph" w:styleId="Vgjegyzetszvege">
    <w:name w:val="endnote text"/>
    <w:basedOn w:val="Norml"/>
    <w:semiHidden/>
    <w:rPr>
      <w:szCs w:val="20"/>
    </w:rPr>
  </w:style>
  <w:style w:type="paragraph" w:customStyle="1" w:styleId="Head">
    <w:name w:val="Head"/>
    <w:basedOn w:val="Norml"/>
    <w:next w:val="Body"/>
    <w:rsid w:val="0088619C"/>
    <w:pPr>
      <w:keepNext/>
      <w:spacing w:before="280" w:after="140" w:line="264" w:lineRule="auto"/>
      <w:jc w:val="both"/>
    </w:pPr>
    <w:rPr>
      <w:rFonts w:ascii="Georgia" w:hAnsi="Georgia"/>
      <w:b/>
      <w:kern w:val="23"/>
      <w:sz w:val="23"/>
    </w:rPr>
  </w:style>
  <w:style w:type="paragraph" w:styleId="Hivatkozsjegyzk">
    <w:name w:val="table of authorities"/>
    <w:basedOn w:val="Norml"/>
    <w:next w:val="Norml"/>
    <w:semiHidden/>
    <w:pPr>
      <w:ind w:left="200" w:hanging="200"/>
    </w:pPr>
  </w:style>
  <w:style w:type="paragraph" w:customStyle="1" w:styleId="zSFRef">
    <w:name w:val="zSFRef"/>
    <w:basedOn w:val="Norml"/>
    <w:rPr>
      <w:kern w:val="16"/>
      <w:sz w:val="16"/>
    </w:rPr>
  </w:style>
  <w:style w:type="paragraph" w:customStyle="1" w:styleId="UCAlpha1">
    <w:name w:val="UCAlpha 1"/>
    <w:basedOn w:val="Norml"/>
    <w:rsid w:val="00772475"/>
    <w:pPr>
      <w:numPr>
        <w:numId w:val="18"/>
      </w:numPr>
      <w:tabs>
        <w:tab w:val="clear" w:pos="567"/>
        <w:tab w:val="num" w:pos="397"/>
      </w:tabs>
      <w:spacing w:after="140" w:line="290" w:lineRule="auto"/>
      <w:ind w:left="397" w:hanging="397"/>
      <w:jc w:val="both"/>
    </w:pPr>
    <w:rPr>
      <w:rFonts w:ascii="georgi" w:hAnsi="georgi"/>
      <w:kern w:val="20"/>
    </w:rPr>
  </w:style>
  <w:style w:type="paragraph" w:customStyle="1" w:styleId="UCAlpha2">
    <w:name w:val="UCAlpha 2"/>
    <w:basedOn w:val="Norml"/>
    <w:rsid w:val="00C9585A"/>
    <w:pPr>
      <w:numPr>
        <w:numId w:val="19"/>
      </w:numPr>
      <w:tabs>
        <w:tab w:val="clear" w:pos="1247"/>
        <w:tab w:val="num" w:pos="1077"/>
      </w:tabs>
      <w:spacing w:after="140" w:line="290" w:lineRule="auto"/>
      <w:ind w:left="1077"/>
      <w:jc w:val="both"/>
    </w:pPr>
    <w:rPr>
      <w:rFonts w:ascii="Georgia" w:hAnsi="Georgia"/>
      <w:kern w:val="20"/>
    </w:rPr>
  </w:style>
  <w:style w:type="paragraph" w:customStyle="1" w:styleId="UCAlpha3">
    <w:name w:val="UCAlpha 3"/>
    <w:basedOn w:val="Norml"/>
    <w:rsid w:val="00C9585A"/>
    <w:pPr>
      <w:numPr>
        <w:numId w:val="20"/>
      </w:numPr>
      <w:tabs>
        <w:tab w:val="clear" w:pos="2041"/>
        <w:tab w:val="num" w:pos="1871"/>
      </w:tabs>
      <w:spacing w:after="140" w:line="290" w:lineRule="auto"/>
      <w:ind w:left="1871"/>
      <w:jc w:val="both"/>
    </w:pPr>
    <w:rPr>
      <w:rFonts w:ascii="Georgia" w:hAnsi="Georgia"/>
      <w:kern w:val="20"/>
    </w:rPr>
  </w:style>
  <w:style w:type="paragraph" w:customStyle="1" w:styleId="UCRoman1">
    <w:name w:val="UCRoman 1"/>
    <w:basedOn w:val="Norml"/>
    <w:rsid w:val="00772475"/>
    <w:pPr>
      <w:numPr>
        <w:numId w:val="21"/>
      </w:numPr>
      <w:tabs>
        <w:tab w:val="clear" w:pos="567"/>
        <w:tab w:val="num" w:pos="397"/>
      </w:tabs>
      <w:spacing w:after="140" w:line="290" w:lineRule="auto"/>
      <w:ind w:left="397" w:hanging="397"/>
      <w:jc w:val="both"/>
    </w:pPr>
    <w:rPr>
      <w:rFonts w:ascii="Georgia" w:hAnsi="Georgia"/>
      <w:kern w:val="20"/>
    </w:rPr>
  </w:style>
  <w:style w:type="paragraph" w:customStyle="1" w:styleId="UCRoman2">
    <w:name w:val="UCRoman 2"/>
    <w:basedOn w:val="Norml"/>
    <w:autoRedefine/>
    <w:rsid w:val="00BC0AA1"/>
    <w:pPr>
      <w:numPr>
        <w:numId w:val="22"/>
      </w:numPr>
      <w:tabs>
        <w:tab w:val="clear" w:pos="1247"/>
        <w:tab w:val="num" w:pos="1077"/>
      </w:tabs>
      <w:spacing w:after="140" w:line="290" w:lineRule="auto"/>
      <w:ind w:left="1077"/>
      <w:jc w:val="both"/>
    </w:pPr>
    <w:rPr>
      <w:rFonts w:ascii="Georgia" w:hAnsi="Georgia"/>
      <w:kern w:val="20"/>
    </w:rPr>
  </w:style>
  <w:style w:type="paragraph" w:customStyle="1" w:styleId="ListNumbers">
    <w:name w:val="List Numbers"/>
    <w:basedOn w:val="Norml"/>
    <w:rsid w:val="00FE3FC0"/>
    <w:pPr>
      <w:numPr>
        <w:numId w:val="14"/>
      </w:numPr>
      <w:tabs>
        <w:tab w:val="left" w:pos="397"/>
      </w:tabs>
      <w:spacing w:after="140" w:line="290" w:lineRule="auto"/>
      <w:ind w:left="397" w:hanging="397"/>
      <w:jc w:val="both"/>
      <w:outlineLvl w:val="0"/>
    </w:pPr>
    <w:rPr>
      <w:rFonts w:ascii="Georgia" w:hAnsi="Georgia"/>
      <w:kern w:val="20"/>
    </w:rPr>
  </w:style>
  <w:style w:type="paragraph" w:customStyle="1" w:styleId="dashbullet1">
    <w:name w:val="dash bullet 1"/>
    <w:basedOn w:val="Norml"/>
    <w:rsid w:val="0088619C"/>
    <w:pPr>
      <w:numPr>
        <w:numId w:val="15"/>
      </w:numPr>
      <w:tabs>
        <w:tab w:val="clear" w:pos="567"/>
        <w:tab w:val="num" w:pos="397"/>
      </w:tabs>
      <w:spacing w:after="140" w:line="264" w:lineRule="auto"/>
      <w:ind w:left="397" w:hanging="397"/>
      <w:jc w:val="both"/>
    </w:pPr>
    <w:rPr>
      <w:rFonts w:ascii="Georgia" w:hAnsi="Georgia"/>
      <w:kern w:val="20"/>
    </w:rPr>
  </w:style>
  <w:style w:type="paragraph" w:customStyle="1" w:styleId="dashbullet2">
    <w:name w:val="dash bullet 2"/>
    <w:basedOn w:val="Norml"/>
    <w:rsid w:val="00C9585A"/>
    <w:pPr>
      <w:numPr>
        <w:numId w:val="16"/>
      </w:numPr>
      <w:tabs>
        <w:tab w:val="clear" w:pos="1247"/>
        <w:tab w:val="num" w:pos="1077"/>
      </w:tabs>
      <w:spacing w:after="140" w:line="264" w:lineRule="auto"/>
      <w:ind w:left="1077"/>
      <w:jc w:val="both"/>
    </w:pPr>
    <w:rPr>
      <w:rFonts w:ascii="Georgia" w:hAnsi="Georgia"/>
      <w:kern w:val="20"/>
    </w:rPr>
  </w:style>
  <w:style w:type="paragraph" w:customStyle="1" w:styleId="dashbullet3">
    <w:name w:val="dash bullet 3"/>
    <w:basedOn w:val="Norml"/>
    <w:rsid w:val="00C9585A"/>
    <w:pPr>
      <w:numPr>
        <w:numId w:val="17"/>
      </w:numPr>
      <w:tabs>
        <w:tab w:val="clear" w:pos="2041"/>
        <w:tab w:val="num" w:pos="1871"/>
      </w:tabs>
      <w:spacing w:after="140" w:line="264" w:lineRule="auto"/>
      <w:ind w:left="1871"/>
      <w:jc w:val="both"/>
    </w:pPr>
    <w:rPr>
      <w:rFonts w:ascii="Georgia" w:hAnsi="Georgia"/>
      <w:kern w:val="20"/>
    </w:rPr>
  </w:style>
  <w:style w:type="paragraph" w:customStyle="1" w:styleId="zFSAddress">
    <w:name w:val="zFSAddress"/>
    <w:basedOn w:val="Norml"/>
    <w:pPr>
      <w:spacing w:line="290" w:lineRule="auto"/>
    </w:pPr>
    <w:rPr>
      <w:kern w:val="16"/>
      <w:sz w:val="16"/>
    </w:rPr>
  </w:style>
  <w:style w:type="paragraph" w:customStyle="1" w:styleId="zFSDescription">
    <w:name w:val="zFSDescription"/>
    <w:basedOn w:val="zFSDate"/>
    <w:rPr>
      <w:i/>
      <w:caps/>
    </w:rPr>
  </w:style>
  <w:style w:type="paragraph" w:customStyle="1" w:styleId="zFSDraft">
    <w:name w:val="zFSDraft"/>
    <w:basedOn w:val="Norml"/>
    <w:pPr>
      <w:spacing w:line="290" w:lineRule="auto"/>
    </w:pPr>
    <w:rPr>
      <w:kern w:val="20"/>
    </w:rPr>
  </w:style>
  <w:style w:type="paragraph" w:customStyle="1" w:styleId="zFSFax">
    <w:name w:val="zFSFax"/>
    <w:basedOn w:val="Norml"/>
    <w:rPr>
      <w:kern w:val="16"/>
      <w:sz w:val="16"/>
    </w:rPr>
  </w:style>
  <w:style w:type="paragraph" w:customStyle="1" w:styleId="zFSNameofDoc">
    <w:name w:val="zFSNameofDoc"/>
    <w:basedOn w:val="Norml"/>
    <w:pPr>
      <w:spacing w:before="300" w:after="400" w:line="290" w:lineRule="auto"/>
      <w:jc w:val="center"/>
    </w:pPr>
    <w:rPr>
      <w:caps/>
    </w:rPr>
  </w:style>
  <w:style w:type="paragraph" w:customStyle="1" w:styleId="zFSTel">
    <w:name w:val="zFSTel"/>
    <w:basedOn w:val="Norml"/>
    <w:pPr>
      <w:spacing w:before="120"/>
    </w:pPr>
    <w:rPr>
      <w:kern w:val="16"/>
      <w:sz w:val="16"/>
    </w:rPr>
  </w:style>
  <w:style w:type="table" w:styleId="Rcsostblzat">
    <w:name w:val="Table Grid"/>
    <w:basedOn w:val="Normltblzat"/>
    <w:rsid w:val="00FA3F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rltotthiperhivatkozs">
    <w:name w:val="FollowedHyperlink"/>
    <w:rPr>
      <w:color w:val="AF005F"/>
      <w:u w:val="none"/>
    </w:rPr>
  </w:style>
  <w:style w:type="character" w:customStyle="1" w:styleId="zTokyoLogoCaption">
    <w:name w:val="zTokyoLogoCaption"/>
    <w:rPr>
      <w:rFonts w:ascii="MS Mincho" w:eastAsia="MS Mincho"/>
      <w:noProof/>
      <w:sz w:val="13"/>
    </w:rPr>
  </w:style>
  <w:style w:type="paragraph" w:customStyle="1" w:styleId="zFSAddress2">
    <w:name w:val="zFSAddress2"/>
    <w:basedOn w:val="Norml"/>
    <w:pPr>
      <w:spacing w:line="290" w:lineRule="auto"/>
    </w:pPr>
    <w:rPr>
      <w:kern w:val="16"/>
      <w:sz w:val="16"/>
    </w:rPr>
  </w:style>
  <w:style w:type="character" w:customStyle="1" w:styleId="zTokyoLogoCaption2">
    <w:name w:val="zTokyoLogoCaption2"/>
    <w:rPr>
      <w:rFonts w:ascii="MS Mincho" w:eastAsia="MS Mincho"/>
      <w:noProof/>
      <w:sz w:val="16"/>
    </w:rPr>
  </w:style>
  <w:style w:type="paragraph" w:customStyle="1" w:styleId="Body4">
    <w:name w:val="Body 4"/>
    <w:basedOn w:val="Body3"/>
    <w:qFormat/>
    <w:rsid w:val="00C9585A"/>
    <w:pPr>
      <w:ind w:left="2552"/>
    </w:pPr>
  </w:style>
  <w:style w:type="character" w:styleId="Feloldatlanmegemlts">
    <w:name w:val="Unresolved Mention"/>
    <w:basedOn w:val="Bekezdsalapbettpusa"/>
    <w:uiPriority w:val="99"/>
    <w:semiHidden/>
    <w:unhideWhenUsed/>
    <w:rsid w:val="003110C4"/>
    <w:rPr>
      <w:color w:val="605E5C"/>
      <w:shd w:val="clear" w:color="auto" w:fill="E1DFDD"/>
    </w:rPr>
  </w:style>
  <w:style w:type="paragraph" w:styleId="Buborkszveg">
    <w:name w:val="Balloon Text"/>
    <w:basedOn w:val="Norml"/>
    <w:link w:val="BuborkszvegChar"/>
    <w:rsid w:val="00B4111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rsid w:val="00B41112"/>
    <w:rPr>
      <w:rFonts w:ascii="Segoe UI" w:hAnsi="Segoe UI" w:cs="Segoe UI"/>
      <w:sz w:val="18"/>
      <w:szCs w:val="18"/>
      <w:lang w:eastAsia="en-US"/>
    </w:rPr>
  </w:style>
  <w:style w:type="paragraph" w:styleId="lfej">
    <w:name w:val="header"/>
    <w:basedOn w:val="Norml"/>
    <w:link w:val="lfejChar"/>
    <w:rsid w:val="00E81F10"/>
    <w:pPr>
      <w:tabs>
        <w:tab w:val="center" w:pos="4513"/>
        <w:tab w:val="right" w:pos="9026"/>
      </w:tabs>
    </w:pPr>
  </w:style>
  <w:style w:type="character" w:customStyle="1" w:styleId="lfejChar">
    <w:name w:val="Élőfej Char"/>
    <w:basedOn w:val="Bekezdsalapbettpusa"/>
    <w:link w:val="lfej"/>
    <w:rsid w:val="00E81F10"/>
    <w:rPr>
      <w:rFonts w:ascii="Arial" w:hAnsi="Arial"/>
      <w:szCs w:val="24"/>
      <w:lang w:eastAsia="en-US"/>
    </w:rPr>
  </w:style>
  <w:style w:type="character" w:styleId="Jegyzethivatkozs">
    <w:name w:val="annotation reference"/>
    <w:basedOn w:val="Bekezdsalapbettpusa"/>
    <w:rsid w:val="00265EF4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rsid w:val="00265EF4"/>
    <w:rPr>
      <w:b/>
      <w:bCs/>
    </w:rPr>
  </w:style>
  <w:style w:type="character" w:customStyle="1" w:styleId="JegyzetszvegChar">
    <w:name w:val="Jegyzetszöveg Char"/>
    <w:basedOn w:val="Bekezdsalapbettpusa"/>
    <w:link w:val="Jegyzetszveg"/>
    <w:semiHidden/>
    <w:rsid w:val="00265EF4"/>
    <w:rPr>
      <w:rFonts w:ascii="Arial" w:hAnsi="Arial"/>
      <w:lang w:eastAsia="en-US"/>
    </w:rPr>
  </w:style>
  <w:style w:type="character" w:customStyle="1" w:styleId="MegjegyzstrgyaChar">
    <w:name w:val="Megjegyzés tárgya Char"/>
    <w:basedOn w:val="JegyzetszvegChar"/>
    <w:link w:val="Megjegyzstrgya"/>
    <w:rsid w:val="00265EF4"/>
    <w:rPr>
      <w:rFonts w:ascii="Arial" w:hAnsi="Arial"/>
      <w:b/>
      <w:bCs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36E26"/>
    <w:rPr>
      <w:rFonts w:ascii="Georgia" w:hAnsi="Georgia"/>
      <w:kern w:val="16"/>
      <w:sz w:val="16"/>
      <w:szCs w:val="24"/>
      <w:lang w:eastAsia="en-US"/>
    </w:rPr>
  </w:style>
  <w:style w:type="paragraph" w:customStyle="1" w:styleId="roman4">
    <w:name w:val="roman 4"/>
    <w:basedOn w:val="roman3"/>
    <w:qFormat/>
    <w:rsid w:val="0008761F"/>
    <w:pPr>
      <w:numPr>
        <w:numId w:val="0"/>
      </w:numPr>
      <w:tabs>
        <w:tab w:val="clear" w:pos="1871"/>
        <w:tab w:val="num" w:pos="2552"/>
      </w:tabs>
      <w:ind w:left="2552" w:hanging="681"/>
    </w:pPr>
    <w:rPr>
      <w:rFonts w:eastAsiaTheme="minorHAnsi" w:cstheme="minorHAnsi"/>
      <w:kern w:val="0"/>
    </w:rPr>
  </w:style>
  <w:style w:type="table" w:customStyle="1" w:styleId="TableGrid1">
    <w:name w:val="Table Grid1"/>
    <w:basedOn w:val="Normltblzat"/>
    <w:next w:val="Rcsostblzat"/>
    <w:rsid w:val="0008761F"/>
    <w:pPr>
      <w:spacing w:before="60" w:after="60" w:line="264" w:lineRule="auto"/>
      <w:jc w:val="both"/>
    </w:pPr>
    <w:rPr>
      <w:rFonts w:ascii="Georgia" w:eastAsiaTheme="minorHAnsi" w:hAnsi="Georgia" w:cs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rsid w:val="00656328"/>
    <w:rPr>
      <w:rFonts w:ascii="Times New Roman" w:hAnsi="Times New Roman"/>
      <w:sz w:val="24"/>
    </w:rPr>
  </w:style>
  <w:style w:type="paragraph" w:styleId="Vltozat">
    <w:name w:val="Revision"/>
    <w:hidden/>
    <w:uiPriority w:val="99"/>
    <w:semiHidden/>
    <w:rsid w:val="007B0544"/>
    <w:rPr>
      <w:rFonts w:ascii="Arial" w:hAnsi="Arial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1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pos%20Adrienn\Documents\Templates\HouseStyle_HUN_Plain.dot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FA6A0F-5D11-431E-B81E-D9F294549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HouseStyle_HUN_Plain</Template>
  <TotalTime>3</TotalTime>
  <Pages>4</Pages>
  <Words>1426</Words>
  <Characters>9846</Characters>
  <Application>Microsoft Office Word</Application>
  <DocSecurity>0</DocSecurity>
  <Lines>82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HouseStyle</vt:lpstr>
      <vt:lpstr>HouseStyle</vt:lpstr>
    </vt:vector>
  </TitlesOfParts>
  <Company/>
  <LinksUpToDate>false</LinksUpToDate>
  <CharactersWithSpaces>11250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HouseStyle</dc:title>
  <dc:subject/>
  <dc:creator>Sipos Adrienn</dc:creator>
  <cp:keywords/>
  <cp:lastModifiedBy>Múzeum Váci Egyházmegyei</cp:lastModifiedBy>
  <cp:revision>3</cp:revision>
  <cp:lastPrinted>2022-10-24T09:48:00Z</cp:lastPrinted>
  <dcterms:created xsi:type="dcterms:W3CDTF">2022-10-25T10:30:00Z</dcterms:created>
  <dcterms:modified xsi:type="dcterms:W3CDTF">2022-10-26T07:43:00Z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 </vt:lpwstr>
  </property>
  <property fmtid="{D5CDD505-2E9C-101B-9397-08002B2CF9AE}" pid="3" name="Document Number">
    <vt:lpwstr> </vt:lpwstr>
  </property>
  <property fmtid="{D5CDD505-2E9C-101B-9397-08002B2CF9AE}" pid="4" name="Last Modified">
    <vt:lpwstr> </vt:lpwstr>
  </property>
  <property fmtid="{D5CDD505-2E9C-101B-9397-08002B2CF9AE}" pid="5" name="Template Version">
    <vt:lpwstr>R.116</vt:lpwstr>
  </property>
  <property fmtid="{D5CDD505-2E9C-101B-9397-08002B2CF9AE}" pid="6" name="CoverPage">
    <vt:lpwstr>No</vt:lpwstr>
  </property>
  <property fmtid="{D5CDD505-2E9C-101B-9397-08002B2CF9AE}" pid="7" name="Language">
    <vt:lpwstr>Hungarian</vt:lpwstr>
  </property>
  <property fmtid="{D5CDD505-2E9C-101B-9397-08002B2CF9AE}" pid="8" name="PaperSize">
    <vt:lpwstr>A4</vt:lpwstr>
  </property>
  <property fmtid="{D5CDD505-2E9C-101B-9397-08002B2CF9AE}" pid="9" name="Landscape">
    <vt:lpwstr> </vt:lpwstr>
  </property>
  <property fmtid="{D5CDD505-2E9C-101B-9397-08002B2CF9AE}" pid="10" name="HouseStyle">
    <vt:lpwstr>1</vt:lpwstr>
  </property>
  <property fmtid="{D5CDD505-2E9C-101B-9397-08002B2CF9AE}" pid="11" name="HSChanged">
    <vt:lpwstr>No</vt:lpwstr>
  </property>
  <property fmtid="{D5CDD505-2E9C-101B-9397-08002B2CF9AE}" pid="12" name="HeadPara">
    <vt:i4>1</vt:i4>
  </property>
  <property fmtid="{D5CDD505-2E9C-101B-9397-08002B2CF9AE}" pid="13" name="TOCInsert">
    <vt:lpwstr>No</vt:lpwstr>
  </property>
  <property fmtid="{D5CDD505-2E9C-101B-9397-08002B2CF9AE}" pid="14" name="TOCString">
    <vt:lpwstr> </vt:lpwstr>
  </property>
  <property fmtid="{D5CDD505-2E9C-101B-9397-08002B2CF9AE}" pid="15" name="TOCBold">
    <vt:lpwstr>Yes</vt:lpwstr>
  </property>
  <property fmtid="{D5CDD505-2E9C-101B-9397-08002B2CF9AE}" pid="16" name="Chinese">
    <vt:lpwstr>No</vt:lpwstr>
  </property>
  <property fmtid="{D5CDD505-2E9C-101B-9397-08002B2CF9AE}" pid="17" name="WPDocNumber">
    <vt:lpwstr>A00025534</vt:lpwstr>
  </property>
  <property fmtid="{D5CDD505-2E9C-101B-9397-08002B2CF9AE}" pid="18" name="WPVersion">
    <vt:lpwstr>0.0</vt:lpwstr>
  </property>
  <property fmtid="{D5CDD505-2E9C-101B-9397-08002B2CF9AE}" pid="19" name="WPModified">
    <vt:lpwstr>02 Aug 2016</vt:lpwstr>
  </property>
</Properties>
</file>