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DF431" w14:textId="5C41E267" w:rsidR="00730B92" w:rsidRDefault="0085075F" w:rsidP="00730B92">
      <w:pPr>
        <w:pStyle w:val="Cm"/>
        <w:jc w:val="center"/>
      </w:pPr>
      <w:r w:rsidRPr="0085075F">
        <w:t xml:space="preserve">Szerződéseben szereplő képviseleti adatok kezelésére </w:t>
      </w:r>
      <w:r w:rsidR="00730B92">
        <w:t>vonatkozó adatkezelési tájékoztató</w:t>
      </w:r>
      <w:r w:rsidR="00A246BE">
        <w:t xml:space="preserve"> </w:t>
      </w:r>
    </w:p>
    <w:p w14:paraId="39CDEB38" w14:textId="44DCC41D" w:rsidR="00730B92" w:rsidRDefault="00730B92" w:rsidP="00730B92">
      <w:pPr>
        <w:pStyle w:val="Body"/>
      </w:pPr>
      <w:r>
        <w:t xml:space="preserve">A </w:t>
      </w:r>
      <w:r w:rsidR="00DC7A60" w:rsidRPr="00DC7A60">
        <w:rPr>
          <w:rFonts w:eastAsia="Calibri" w:cs="Calibri"/>
          <w:b/>
          <w:kern w:val="0"/>
          <w:szCs w:val="20"/>
        </w:rPr>
        <w:t xml:space="preserve">Mater Salvatoris Lelkigyakorlatos Ház </w:t>
      </w:r>
      <w:r w:rsidR="00DC7A60" w:rsidRPr="00DC7A60">
        <w:rPr>
          <w:rFonts w:eastAsia="Calibri" w:cs="Calibri"/>
          <w:bCs/>
          <w:kern w:val="0"/>
          <w:szCs w:val="20"/>
        </w:rPr>
        <w:t>(székhely: 2100 Gödöllő-Máriabesnyő, Kapucinusok tere 3.; adószám: 18660221-2-13</w:t>
      </w:r>
      <w:r w:rsidR="00C05015" w:rsidRPr="00C05015">
        <w:rPr>
          <w:rFonts w:eastAsia="Calibri" w:cs="Calibri"/>
          <w:bCs/>
          <w:kern w:val="0"/>
          <w:szCs w:val="20"/>
        </w:rPr>
        <w:t>;</w:t>
      </w:r>
      <w:r w:rsidR="00C05015" w:rsidRPr="00C05015">
        <w:rPr>
          <w:rFonts w:eastAsia="Calibri" w:cs="Calibri"/>
          <w:kern w:val="0"/>
          <w:szCs w:val="20"/>
        </w:rPr>
        <w:t xml:space="preserve"> „</w:t>
      </w:r>
      <w:r w:rsidR="00DC7A60">
        <w:rPr>
          <w:rFonts w:eastAsia="Calibri" w:cs="Calibri"/>
          <w:b/>
          <w:kern w:val="0"/>
          <w:szCs w:val="20"/>
        </w:rPr>
        <w:t>Lelkigyakorlatos Ház</w:t>
      </w:r>
      <w:r w:rsidR="00C05015" w:rsidRPr="00C05015">
        <w:rPr>
          <w:rFonts w:eastAsia="Calibri" w:cs="Calibri"/>
          <w:kern w:val="0"/>
          <w:szCs w:val="20"/>
        </w:rPr>
        <w:t>”)</w:t>
      </w:r>
      <w:r>
        <w:t xml:space="preserve"> </w:t>
      </w:r>
      <w:r w:rsidR="007618EA" w:rsidRPr="007618EA">
        <w:t>az Európai Unió és a Tanács 2016/679. számú rendelet</w:t>
      </w:r>
      <w:r w:rsidR="007618EA">
        <w:t>e</w:t>
      </w:r>
      <w:r w:rsidR="008442DC">
        <w:t xml:space="preserve"> („</w:t>
      </w:r>
      <w:r w:rsidR="008442DC" w:rsidRPr="008442DC">
        <w:rPr>
          <w:b/>
          <w:bCs/>
        </w:rPr>
        <w:t>Rendelet</w:t>
      </w:r>
      <w:r w:rsidR="008442DC">
        <w:t>”)</w:t>
      </w:r>
      <w:r w:rsidR="007618EA" w:rsidRPr="007618EA">
        <w:t xml:space="preserve"> 13 cikkének való megfelelés érdekében </w:t>
      </w:r>
      <w:r w:rsidR="0085075F" w:rsidRPr="0085075F">
        <w:t>a szerződéses partnerek képviselőit az alábbiakban tájékoztatja a személyes adatai kezeléséről:</w:t>
      </w:r>
    </w:p>
    <w:p w14:paraId="6D97BC24" w14:textId="03D81BDC" w:rsidR="00CC504B" w:rsidRDefault="00CC504B" w:rsidP="00CC504B">
      <w:pPr>
        <w:pStyle w:val="Level1"/>
        <w:ind w:left="397" w:hanging="397"/>
      </w:pPr>
      <w:r>
        <w:t xml:space="preserve">Az adatkezelő </w:t>
      </w:r>
      <w:r w:rsidR="00B344D7">
        <w:t>és</w:t>
      </w:r>
      <w:r>
        <w:t xml:space="preserve"> adatvédelmi tisztviselő</w:t>
      </w:r>
    </w:p>
    <w:p w14:paraId="3AA424E7" w14:textId="4585DCEE" w:rsidR="00C05015" w:rsidRDefault="00CC504B" w:rsidP="00143E04">
      <w:pPr>
        <w:pStyle w:val="Body1"/>
      </w:pPr>
      <w:r>
        <w:t xml:space="preserve">A </w:t>
      </w:r>
      <w:r w:rsidR="0085075F">
        <w:t xml:space="preserve">szerződéses partnerek képviselőinek személyes adatai </w:t>
      </w:r>
      <w:r>
        <w:t xml:space="preserve">tekintetében az adatkezelő a </w:t>
      </w:r>
      <w:r w:rsidR="00DC7A60" w:rsidRPr="00DC7A60">
        <w:rPr>
          <w:rFonts w:eastAsia="Calibri" w:cs="Calibri"/>
          <w:bCs/>
          <w:kern w:val="0"/>
          <w:szCs w:val="20"/>
        </w:rPr>
        <w:t>Mater Salvatoris Lelkigyakorlatos Ház (székhely: 2100 Gödöllő-Máriabesnyő, Kapucinusok tere 3.; adószám: 18660221-2-13</w:t>
      </w:r>
      <w:r w:rsidR="00C05015" w:rsidRPr="00C05015">
        <w:rPr>
          <w:rFonts w:eastAsia="Calibri" w:cs="Calibri"/>
          <w:kern w:val="0"/>
          <w:szCs w:val="20"/>
        </w:rPr>
        <w:t>)</w:t>
      </w:r>
      <w:r>
        <w:t>.</w:t>
      </w:r>
      <w:bookmarkStart w:id="0" w:name="_Hlk529094636"/>
      <w:r w:rsidR="00143E04">
        <w:t xml:space="preserve"> </w:t>
      </w:r>
    </w:p>
    <w:p w14:paraId="4220C233" w14:textId="0E374531" w:rsidR="00730B92" w:rsidRPr="0079068F" w:rsidRDefault="00364261" w:rsidP="00143E04">
      <w:pPr>
        <w:pStyle w:val="Body1"/>
      </w:pPr>
      <w:r>
        <w:t xml:space="preserve">A </w:t>
      </w:r>
      <w:r w:rsidR="00DC7A60">
        <w:t>Lelkigyakorlatos Ház</w:t>
      </w:r>
      <w:r w:rsidR="009C09DB" w:rsidRPr="00201B33">
        <w:t xml:space="preserve"> </w:t>
      </w:r>
      <w:r w:rsidR="009F4847">
        <w:t>adatvédelmi tisztviselő</w:t>
      </w:r>
      <w:r w:rsidR="00C05015">
        <w:t>je</w:t>
      </w:r>
      <w:r w:rsidR="009F4847">
        <w:t xml:space="preserve"> </w:t>
      </w:r>
      <w:r w:rsidR="00C05015">
        <w:t xml:space="preserve">a Marczali Ügyvédi Iroda (1031 Budapest, Szentendrei út 190.) az </w:t>
      </w:r>
      <w:r w:rsidR="00C05015" w:rsidRPr="00C05015">
        <w:t>adatvedelem@vaciegyhazmegye.hu</w:t>
      </w:r>
      <w:r w:rsidR="00C05015">
        <w:t xml:space="preserve"> e-mail címen elérhető</w:t>
      </w:r>
      <w:r w:rsidR="009F4847">
        <w:t>.</w:t>
      </w:r>
      <w:bookmarkEnd w:id="0"/>
    </w:p>
    <w:p w14:paraId="7DC6FFDB" w14:textId="0E1E0FD0" w:rsidR="00730B92" w:rsidRDefault="00730B92" w:rsidP="00730B92">
      <w:pPr>
        <w:pStyle w:val="Level1"/>
      </w:pPr>
      <w:bookmarkStart w:id="1" w:name="_Hlk25914121"/>
      <w:r>
        <w:t>Az adatkezelés célja és jogalapja</w:t>
      </w:r>
    </w:p>
    <w:p w14:paraId="28DE49BF" w14:textId="5BCAF34F" w:rsidR="0085075F" w:rsidRDefault="0085075F" w:rsidP="0085075F">
      <w:pPr>
        <w:pStyle w:val="Body1"/>
      </w:pPr>
      <w:r>
        <w:t xml:space="preserve">A </w:t>
      </w:r>
      <w:r w:rsidR="00DC7A60">
        <w:t>Lelkigyakorlatos Ház</w:t>
      </w:r>
      <w:r>
        <w:t xml:space="preserve"> a szerződéses partnerei nevében eljáró képviselők személyes adatait a szerződés jogszerű létrejötte céljából kezeli, a természetes személy szerződéses partnerei személyes adatait pedig szerződés jogszerű létrejötte, teljesítése és megszüntetése céljából kezeli.</w:t>
      </w:r>
    </w:p>
    <w:p w14:paraId="72BFFA1A" w14:textId="75CA35A5" w:rsidR="0085075F" w:rsidRDefault="0085075F" w:rsidP="0085075F">
      <w:pPr>
        <w:pStyle w:val="Body1"/>
      </w:pPr>
      <w:r>
        <w:t xml:space="preserve">A </w:t>
      </w:r>
      <w:r w:rsidR="00DC7A60">
        <w:t>Lelkigyakorlatos Ház</w:t>
      </w:r>
      <w:r>
        <w:t xml:space="preserve"> a szerződéses partnerének képviseletére jogosult személy személyes adatait a szerződés fennállása alatt a Rendelet 6. cikk (1) bekezdése f) pontja alapján kezeli (jogos érdeken alapuló adatkezelés), illetve a szerződés megszűnését követően a Rendelet 6. cikk (1) bekezdése c) pontja a Számviteli Törvény 169. (1)-(2) bekezdései alapján kezeli (jogi kötelezettség teljesítéséhez szükséges adatkezelés). A </w:t>
      </w:r>
      <w:r w:rsidR="00DC7A60">
        <w:t>Lelkigyakorlatos Ház</w:t>
      </w:r>
      <w:r>
        <w:t xml:space="preserve"> jogos érdeke, hogy a szerződés cégszerűen aláírásra kerüljön a szerződő partner részéről és ennek érdekében a szerződésben szerepeljenek a szerződés cégszerű aláírására jogosult személy személyes adatai.</w:t>
      </w:r>
    </w:p>
    <w:p w14:paraId="500033E6" w14:textId="5E1730EA" w:rsidR="004A60F0" w:rsidRPr="0034026E" w:rsidRDefault="0085075F" w:rsidP="0085075F">
      <w:pPr>
        <w:pStyle w:val="Body1"/>
      </w:pPr>
      <w:r>
        <w:t xml:space="preserve">A </w:t>
      </w:r>
      <w:r w:rsidR="00DC7A60">
        <w:t>Lelkigyakorlatos Ház</w:t>
      </w:r>
      <w:r>
        <w:t xml:space="preserve"> a természetes személy szerződéses partnerei személyes adatait a szerződés fennállása alatt a Rendelet 6. cikk (1) bekezdése b) pontja alapján kezeli (szerződés teljesítésén alapuló adatkezelés), illetve a szerződés megszűnését követően a Rendelet 6. cikk (1) bekezdése c) pontja (jogi kötelezettség teljesítéséhez szükséges adatkezelés) a Számviteli Törvény 169. (1)-(2) bekezdései alapján kezeli.</w:t>
      </w:r>
    </w:p>
    <w:bookmarkEnd w:id="1"/>
    <w:p w14:paraId="749F15CA" w14:textId="16E55EFF" w:rsidR="00326E5A" w:rsidRPr="0034026E" w:rsidRDefault="00326E5A" w:rsidP="00730B92">
      <w:pPr>
        <w:pStyle w:val="Level1"/>
      </w:pPr>
      <w:r w:rsidRPr="0034026E">
        <w:t>Személyes adatok kategóriái</w:t>
      </w:r>
    </w:p>
    <w:p w14:paraId="787A1428" w14:textId="6ADB7BA0" w:rsidR="00326E5A" w:rsidRPr="0034026E" w:rsidRDefault="00326E5A" w:rsidP="00326E5A">
      <w:pPr>
        <w:pStyle w:val="Body1"/>
      </w:pPr>
      <w:r w:rsidRPr="0034026E">
        <w:t xml:space="preserve">A </w:t>
      </w:r>
      <w:r w:rsidR="00DC7A60">
        <w:t>Lelkigyakorlatos Ház</w:t>
      </w:r>
      <w:r w:rsidR="009C09DB" w:rsidRPr="0034026E">
        <w:t xml:space="preserve"> </w:t>
      </w:r>
      <w:r w:rsidR="0085075F" w:rsidRPr="0085075F">
        <w:t>a szerződés megkötéséhez szükséges személyes adatokat (jogi személy esetén név, pozíció, aláírás, természetes személy esetén név, cím, adóazonosító jel) kezeli.</w:t>
      </w:r>
    </w:p>
    <w:p w14:paraId="24689975" w14:textId="1F755DE0" w:rsidR="00730B92" w:rsidRPr="0034026E" w:rsidRDefault="00730B92" w:rsidP="00730B92">
      <w:pPr>
        <w:pStyle w:val="Level1"/>
      </w:pPr>
      <w:r w:rsidRPr="0034026E">
        <w:t>Személyes adatok címzettjei</w:t>
      </w:r>
    </w:p>
    <w:p w14:paraId="50D1E57A" w14:textId="4C992DBB" w:rsidR="004776D7" w:rsidRPr="0034026E" w:rsidRDefault="004776D7" w:rsidP="004776D7">
      <w:pPr>
        <w:pStyle w:val="Body1"/>
      </w:pPr>
      <w:r w:rsidRPr="0034026E">
        <w:t>A</w:t>
      </w:r>
      <w:r w:rsidR="009C09DB" w:rsidRPr="0034026E">
        <w:t xml:space="preserve"> </w:t>
      </w:r>
      <w:bookmarkStart w:id="2" w:name="_Hlk3649019"/>
      <w:r w:rsidR="00DC7A60">
        <w:t>Lelkigyakorlatos Ház</w:t>
      </w:r>
      <w:r w:rsidR="0021119F" w:rsidRPr="0034026E">
        <w:t xml:space="preserve"> </w:t>
      </w:r>
      <w:bookmarkEnd w:id="2"/>
      <w:r w:rsidR="0021119F" w:rsidRPr="0034026E">
        <w:t xml:space="preserve">a </w:t>
      </w:r>
      <w:r w:rsidR="0085075F">
        <w:t>személyes</w:t>
      </w:r>
      <w:r w:rsidR="009C09DB" w:rsidRPr="0034026E">
        <w:t xml:space="preserve"> adatok</w:t>
      </w:r>
      <w:r w:rsidR="002E60CF" w:rsidRPr="0034026E">
        <w:t>at</w:t>
      </w:r>
      <w:r w:rsidR="005307D7" w:rsidRPr="0034026E">
        <w:t xml:space="preserve"> </w:t>
      </w:r>
      <w:r w:rsidR="0034026E" w:rsidRPr="0034026E">
        <w:t xml:space="preserve">a </w:t>
      </w:r>
      <w:r w:rsidR="00DC7A60">
        <w:t>Lelkigyakorlatos Ház</w:t>
      </w:r>
      <w:r w:rsidR="00C05015">
        <w:t xml:space="preserve"> levelezőrendszerét biztosító Vác</w:t>
      </w:r>
      <w:r w:rsidR="0034026E" w:rsidRPr="0034026E">
        <w:t>i Egyházmegye</w:t>
      </w:r>
      <w:r w:rsidR="005307D7" w:rsidRPr="0034026E">
        <w:t xml:space="preserve"> részére </w:t>
      </w:r>
      <w:r w:rsidR="00C05015">
        <w:t>teszi hozzáférhetővé</w:t>
      </w:r>
      <w:r w:rsidR="0021119F" w:rsidRPr="0034026E">
        <w:t>.</w:t>
      </w:r>
    </w:p>
    <w:p w14:paraId="31D3A13E" w14:textId="134F1243" w:rsidR="00730B92" w:rsidRPr="0034026E" w:rsidRDefault="00730B92" w:rsidP="00730B92">
      <w:pPr>
        <w:pStyle w:val="Level1"/>
      </w:pPr>
      <w:bookmarkStart w:id="3" w:name="_Hlk25914090"/>
      <w:r w:rsidRPr="0034026E">
        <w:t>Az adatkezelés időtartama</w:t>
      </w:r>
    </w:p>
    <w:p w14:paraId="1EDD8BA3" w14:textId="56C05F6E" w:rsidR="00730B92" w:rsidRDefault="00730B92" w:rsidP="00730B92">
      <w:pPr>
        <w:pStyle w:val="Body1"/>
      </w:pPr>
      <w:r>
        <w:t xml:space="preserve">A </w:t>
      </w:r>
      <w:r w:rsidR="00DC7A60">
        <w:t>Lelkigyakorlatos Ház</w:t>
      </w:r>
      <w:r w:rsidR="009C09DB" w:rsidRPr="00201B33">
        <w:t xml:space="preserve"> </w:t>
      </w:r>
      <w:r>
        <w:t>a</w:t>
      </w:r>
      <w:r w:rsidR="009C09DB">
        <w:t xml:space="preserve"> </w:t>
      </w:r>
      <w:r w:rsidR="0085075F">
        <w:t>személyes a</w:t>
      </w:r>
      <w:r>
        <w:t xml:space="preserve">datait </w:t>
      </w:r>
      <w:r w:rsidR="00710CAF">
        <w:t xml:space="preserve">a szerződés megszűnését követő </w:t>
      </w:r>
      <w:r w:rsidR="004A60F0" w:rsidRPr="004A60F0">
        <w:t>8</w:t>
      </w:r>
      <w:r w:rsidR="00710CAF">
        <w:t>.</w:t>
      </w:r>
      <w:r w:rsidR="008442DC">
        <w:t xml:space="preserve"> év</w:t>
      </w:r>
      <w:r w:rsidR="00710CAF">
        <w:t xml:space="preserve"> végé</w:t>
      </w:r>
      <w:r w:rsidR="008442DC">
        <w:t>ig</w:t>
      </w:r>
      <w:r w:rsidR="009C09DB">
        <w:t xml:space="preserve"> kezeli</w:t>
      </w:r>
      <w:r>
        <w:t>.</w:t>
      </w:r>
    </w:p>
    <w:p w14:paraId="1BCDC526" w14:textId="77777777" w:rsidR="008442DC" w:rsidRPr="0082718F" w:rsidRDefault="008442DC" w:rsidP="008442DC">
      <w:pPr>
        <w:pStyle w:val="Level1"/>
      </w:pPr>
      <w:bookmarkStart w:id="4" w:name="_Hlk63502771"/>
      <w:bookmarkEnd w:id="3"/>
      <w:r w:rsidRPr="0082718F">
        <w:t>Az adatkezelési tájékoztató módosítása</w:t>
      </w:r>
    </w:p>
    <w:p w14:paraId="4010F4DB" w14:textId="547F380E" w:rsidR="008442DC" w:rsidRPr="00CF154D" w:rsidRDefault="008442DC" w:rsidP="008442DC">
      <w:pPr>
        <w:pStyle w:val="Level2"/>
      </w:pPr>
      <w:r>
        <w:t xml:space="preserve">A </w:t>
      </w:r>
      <w:r w:rsidR="00DC7A60">
        <w:t>Lelkigyakorlatos Ház</w:t>
      </w:r>
      <w:r w:rsidRPr="00CF154D">
        <w:t xml:space="preserve"> a jelen adatkezelési tájékoztatót bármikor módosíthatja. A módosított adatkezelési tájékoztatót </w:t>
      </w:r>
      <w:r>
        <w:t>a tájékoztatóban megadott naptól kell alkalmazni</w:t>
      </w:r>
      <w:r w:rsidRPr="00CF154D">
        <w:t>.</w:t>
      </w:r>
    </w:p>
    <w:p w14:paraId="658E5C49" w14:textId="10FE997F" w:rsidR="008442DC" w:rsidRPr="00CF154D" w:rsidRDefault="008442DC" w:rsidP="008442DC">
      <w:pPr>
        <w:pStyle w:val="Level2"/>
      </w:pPr>
      <w:r w:rsidRPr="0007027C">
        <w:lastRenderedPageBreak/>
        <w:t xml:space="preserve">A </w:t>
      </w:r>
      <w:r w:rsidR="00DC7A60">
        <w:t>Lelkigyakorlatos Ház</w:t>
      </w:r>
      <w:r w:rsidRPr="0007027C">
        <w:t xml:space="preserve"> </w:t>
      </w:r>
      <w:r w:rsidRPr="00CF154D">
        <w:t xml:space="preserve">Önt az adatkezelési tájékoztató módosításáról az </w:t>
      </w:r>
      <w:r w:rsidR="002A2CBE">
        <w:t>Ön</w:t>
      </w:r>
      <w:r>
        <w:t xml:space="preserve"> e-mail cím</w:t>
      </w:r>
      <w:r w:rsidR="002A2CBE">
        <w:t>é</w:t>
      </w:r>
      <w:r>
        <w:t xml:space="preserve">n </w:t>
      </w:r>
      <w:r w:rsidR="002A2CBE">
        <w:t xml:space="preserve">vagy a </w:t>
      </w:r>
      <w:r w:rsidR="00DC7A60">
        <w:t>Lelkigyakorlatos Ház</w:t>
      </w:r>
      <w:r w:rsidR="002A2CBE">
        <w:t xml:space="preserve"> honlapján közzétett tájékoztató útján </w:t>
      </w:r>
      <w:r>
        <w:t>értesíti.</w:t>
      </w:r>
    </w:p>
    <w:p w14:paraId="2177377C" w14:textId="77777777" w:rsidR="008442DC" w:rsidRDefault="008442DC" w:rsidP="008442DC">
      <w:pPr>
        <w:pStyle w:val="Level1"/>
      </w:pPr>
      <w:r w:rsidRPr="0082718F">
        <w:t>Az Ön adatkezeléssel kapcsolatos jogai</w:t>
      </w:r>
    </w:p>
    <w:p w14:paraId="75985727" w14:textId="213CE93A" w:rsidR="008442DC" w:rsidRDefault="008442DC" w:rsidP="008442DC">
      <w:pPr>
        <w:pStyle w:val="Body1"/>
      </w:pPr>
      <w:r w:rsidRPr="00DC02A1">
        <w:t xml:space="preserve">Az adatkezeléssel kapcsolatos jogai gyakorlása érdekében </w:t>
      </w:r>
      <w:r>
        <w:t xml:space="preserve">a </w:t>
      </w:r>
      <w:r w:rsidR="00DC7A60">
        <w:t>Lelkigyakorlatos Ház</w:t>
      </w:r>
      <w:r w:rsidR="00C05015">
        <w:t xml:space="preserve"> adatvédelmi tisztviselőjéhez</w:t>
      </w:r>
      <w:r w:rsidRPr="00DC02A1">
        <w:t xml:space="preserve"> az adatvedelem@</w:t>
      </w:r>
      <w:r w:rsidR="00C05015">
        <w:t>vaciegyhazmegye</w:t>
      </w:r>
      <w:r w:rsidRPr="00DC02A1">
        <w:t>.hu e-mail címen fordulhat.</w:t>
      </w:r>
    </w:p>
    <w:p w14:paraId="6733CF8F" w14:textId="57E78997" w:rsidR="00710CAF" w:rsidRDefault="00710CAF" w:rsidP="008442DC">
      <w:pPr>
        <w:pStyle w:val="Body1"/>
      </w:pPr>
      <w:r w:rsidRPr="00710CAF">
        <w:t xml:space="preserve">A </w:t>
      </w:r>
      <w:r w:rsidR="00DC7A60">
        <w:t>Lelkigyakorlatos Ház</w:t>
      </w:r>
      <w:r w:rsidRPr="00710CAF">
        <w:t xml:space="preserve"> az érintetti jogai gyakorlására irányuló kérelmét annak beérkezésétől számított legfeljebb egy hónapon belül teljesíti. A kérelem beérkezésének napja a határidőbe nem számít bele. A </w:t>
      </w:r>
      <w:r w:rsidR="00DC7A60">
        <w:t>Lelkigyakorlatos Ház</w:t>
      </w:r>
      <w:r w:rsidRPr="00710CAF">
        <w:t xml:space="preserve"> szükség esetén, figyelembe véve a kérelem bonyolultságát és a kérelmek számát, ezt a határidőt további két hónappal meghosszabbíthatja. A határidő meghosszabbításáról a </w:t>
      </w:r>
      <w:r w:rsidR="00DC7A60">
        <w:t>Lelkigyakorlatos Ház</w:t>
      </w:r>
      <w:r w:rsidRPr="00710CAF">
        <w:t xml:space="preserve"> a késedelem okainak megjelölésével a kérelem kézhezvételétől számított egy hónapon belül tájékoztatja Önt.</w:t>
      </w:r>
    </w:p>
    <w:p w14:paraId="6C3A37A8" w14:textId="06DE36F9" w:rsidR="00710CAF" w:rsidRPr="0007027C" w:rsidRDefault="00710CAF" w:rsidP="008442DC">
      <w:pPr>
        <w:pStyle w:val="Body1"/>
      </w:pPr>
      <w:r>
        <w:t>Személyes adatai kezelésével kapcsolatban az alábbi jogokat gyakorolhatja:</w:t>
      </w:r>
    </w:p>
    <w:p w14:paraId="6673526A" w14:textId="77777777" w:rsidR="008442DC" w:rsidRPr="004B5B99" w:rsidRDefault="008442DC" w:rsidP="008442DC">
      <w:pPr>
        <w:numPr>
          <w:ilvl w:val="1"/>
          <w:numId w:val="1"/>
        </w:numPr>
        <w:tabs>
          <w:tab w:val="clear" w:pos="1247"/>
          <w:tab w:val="num" w:pos="1077"/>
          <w:tab w:val="num" w:pos="2382"/>
        </w:tabs>
        <w:spacing w:after="140" w:line="264" w:lineRule="auto"/>
        <w:ind w:left="1077"/>
        <w:jc w:val="both"/>
        <w:rPr>
          <w:rFonts w:ascii="Georgia" w:hAnsi="Georgia"/>
          <w:kern w:val="20"/>
          <w:szCs w:val="28"/>
        </w:rPr>
      </w:pPr>
      <w:r w:rsidRPr="004B5B99">
        <w:rPr>
          <w:rFonts w:ascii="Georgia" w:hAnsi="Georgia"/>
          <w:kern w:val="20"/>
          <w:szCs w:val="28"/>
        </w:rPr>
        <w:t>Hozzáféréshez való jog</w:t>
      </w:r>
    </w:p>
    <w:p w14:paraId="712DA3B7" w14:textId="5668CA8C" w:rsidR="008442DC" w:rsidRPr="004B5B99" w:rsidRDefault="008442DC" w:rsidP="008442DC">
      <w:pPr>
        <w:spacing w:after="140" w:line="264" w:lineRule="auto"/>
        <w:ind w:left="1077"/>
        <w:jc w:val="both"/>
        <w:rPr>
          <w:rFonts w:ascii="Georgia" w:hAnsi="Georgia"/>
          <w:kern w:val="20"/>
        </w:rPr>
      </w:pPr>
      <w:r w:rsidRPr="004B5B99">
        <w:rPr>
          <w:rFonts w:ascii="Georgia" w:hAnsi="Georgia"/>
          <w:kern w:val="20"/>
        </w:rPr>
        <w:t xml:space="preserve">Kérhet visszajelzést az </w:t>
      </w:r>
      <w:r w:rsidR="00DC7A60">
        <w:rPr>
          <w:rFonts w:ascii="Georgia" w:hAnsi="Georgia"/>
          <w:kern w:val="20"/>
        </w:rPr>
        <w:t>Lelkigyakorlatos Ház</w:t>
      </w:r>
      <w:r>
        <w:rPr>
          <w:rFonts w:ascii="Georgia" w:hAnsi="Georgia"/>
          <w:kern w:val="20"/>
        </w:rPr>
        <w:t>t</w:t>
      </w:r>
      <w:r w:rsidR="00DC7A60">
        <w:rPr>
          <w:rFonts w:ascii="Georgia" w:hAnsi="Georgia"/>
          <w:kern w:val="20"/>
        </w:rPr>
        <w:t>ó</w:t>
      </w:r>
      <w:r>
        <w:rPr>
          <w:rFonts w:ascii="Georgia" w:hAnsi="Georgia"/>
          <w:kern w:val="20"/>
        </w:rPr>
        <w:t>l</w:t>
      </w:r>
      <w:r w:rsidRPr="004B5B99">
        <w:rPr>
          <w:rFonts w:ascii="Georgia" w:hAnsi="Georgia"/>
          <w:kern w:val="20"/>
        </w:rPr>
        <w:t xml:space="preserve"> arra vonatkozóan, hogy </w:t>
      </w:r>
      <w:r>
        <w:rPr>
          <w:rFonts w:ascii="Georgia" w:hAnsi="Georgia"/>
          <w:kern w:val="20"/>
        </w:rPr>
        <w:t xml:space="preserve">a </w:t>
      </w:r>
      <w:r w:rsidR="00DC7A60">
        <w:rPr>
          <w:rFonts w:ascii="Georgia" w:hAnsi="Georgia"/>
          <w:kern w:val="20"/>
        </w:rPr>
        <w:t>Lelkigyakorlatos Ház</w:t>
      </w:r>
      <w:r w:rsidRPr="004B5B99">
        <w:rPr>
          <w:rFonts w:ascii="Georgia" w:hAnsi="Georgia"/>
          <w:kern w:val="20"/>
        </w:rPr>
        <w:t xml:space="preserve"> kezeli-e a személyes adatait. </w:t>
      </w:r>
    </w:p>
    <w:p w14:paraId="0A7AFDA1" w14:textId="25A4527C" w:rsidR="00346F1A" w:rsidRPr="00346F1A" w:rsidRDefault="00346F1A" w:rsidP="00346F1A">
      <w:pPr>
        <w:spacing w:after="140" w:line="264" w:lineRule="auto"/>
        <w:ind w:left="1077"/>
        <w:jc w:val="both"/>
        <w:rPr>
          <w:rFonts w:ascii="Georgia" w:hAnsi="Georgia"/>
          <w:kern w:val="20"/>
        </w:rPr>
      </w:pPr>
      <w:r w:rsidRPr="00346F1A">
        <w:rPr>
          <w:rFonts w:ascii="Georgia" w:hAnsi="Georgia"/>
          <w:kern w:val="20"/>
        </w:rPr>
        <w:t xml:space="preserve">Ha a </w:t>
      </w:r>
      <w:r w:rsidR="00DC7A60">
        <w:rPr>
          <w:rFonts w:ascii="Georgia" w:hAnsi="Georgia"/>
          <w:kern w:val="20"/>
        </w:rPr>
        <w:t>Lelkigyakorlatos Ház</w:t>
      </w:r>
      <w:r w:rsidRPr="00346F1A">
        <w:rPr>
          <w:rFonts w:ascii="Georgia" w:hAnsi="Georgia"/>
          <w:kern w:val="20"/>
        </w:rPr>
        <w:t xml:space="preserve"> a személyes adatait kezeli, akkor jogosult arra, hogy megismerje, hogy </w:t>
      </w:r>
    </w:p>
    <w:p w14:paraId="2B60C7C1" w14:textId="26C23018" w:rsidR="00346F1A" w:rsidRPr="00346F1A" w:rsidRDefault="00346F1A" w:rsidP="00346F1A">
      <w:pPr>
        <w:spacing w:after="140" w:line="264" w:lineRule="auto"/>
        <w:ind w:left="1077"/>
        <w:jc w:val="both"/>
        <w:rPr>
          <w:rFonts w:ascii="Georgia" w:hAnsi="Georgia"/>
          <w:kern w:val="20"/>
        </w:rPr>
      </w:pPr>
      <w:r w:rsidRPr="00346F1A">
        <w:rPr>
          <w:rFonts w:ascii="Georgia" w:hAnsi="Georgia"/>
          <w:kern w:val="20"/>
        </w:rPr>
        <w:t>•</w:t>
      </w:r>
      <w:r w:rsidRPr="00346F1A">
        <w:rPr>
          <w:rFonts w:ascii="Georgia" w:hAnsi="Georgia"/>
          <w:kern w:val="20"/>
        </w:rPr>
        <w:tab/>
        <w:t xml:space="preserve">a </w:t>
      </w:r>
      <w:r w:rsidR="00DC7A60">
        <w:rPr>
          <w:rFonts w:ascii="Georgia" w:hAnsi="Georgia"/>
          <w:kern w:val="20"/>
        </w:rPr>
        <w:t>Lelkigyakorlatos Ház</w:t>
      </w:r>
      <w:r w:rsidRPr="00346F1A">
        <w:rPr>
          <w:rFonts w:ascii="Georgia" w:hAnsi="Georgia"/>
          <w:kern w:val="20"/>
        </w:rPr>
        <w:t xml:space="preserve"> milyen személyes adatait, milyen jogalapon, milyen adatkezelési cél miatt, mennyi ideig kezeli, </w:t>
      </w:r>
    </w:p>
    <w:p w14:paraId="3ADC0EC8" w14:textId="7BA1E89F" w:rsidR="00346F1A" w:rsidRPr="00346F1A" w:rsidRDefault="00346F1A" w:rsidP="00346F1A">
      <w:pPr>
        <w:spacing w:after="140" w:line="264" w:lineRule="auto"/>
        <w:ind w:left="1077"/>
        <w:jc w:val="both"/>
        <w:rPr>
          <w:rFonts w:ascii="Georgia" w:hAnsi="Georgia"/>
          <w:kern w:val="20"/>
        </w:rPr>
      </w:pPr>
      <w:r w:rsidRPr="00346F1A">
        <w:rPr>
          <w:rFonts w:ascii="Georgia" w:hAnsi="Georgia"/>
          <w:kern w:val="20"/>
        </w:rPr>
        <w:t>•</w:t>
      </w:r>
      <w:r w:rsidRPr="00346F1A">
        <w:rPr>
          <w:rFonts w:ascii="Georgia" w:hAnsi="Georgia"/>
          <w:kern w:val="20"/>
        </w:rPr>
        <w:tab/>
        <w:t xml:space="preserve">a </w:t>
      </w:r>
      <w:r w:rsidR="00DC7A60">
        <w:rPr>
          <w:rFonts w:ascii="Georgia" w:hAnsi="Georgia"/>
          <w:kern w:val="20"/>
        </w:rPr>
        <w:t>Lelkigyakorlatos Ház</w:t>
      </w:r>
      <w:r w:rsidRPr="00346F1A">
        <w:rPr>
          <w:rFonts w:ascii="Georgia" w:hAnsi="Georgia"/>
          <w:kern w:val="20"/>
        </w:rPr>
        <w:t xml:space="preserve"> kinek, mikor, milyen jogszabály alapján, mely személyes adataihoz biztosított hozzáférést vagy kinek továbbította a személyes adatait,</w:t>
      </w:r>
    </w:p>
    <w:p w14:paraId="272FD611" w14:textId="77777777" w:rsidR="00346F1A" w:rsidRPr="00346F1A" w:rsidRDefault="00346F1A" w:rsidP="00346F1A">
      <w:pPr>
        <w:spacing w:after="140" w:line="264" w:lineRule="auto"/>
        <w:ind w:left="1077"/>
        <w:jc w:val="both"/>
        <w:rPr>
          <w:rFonts w:ascii="Georgia" w:hAnsi="Georgia"/>
          <w:kern w:val="20"/>
        </w:rPr>
      </w:pPr>
      <w:r w:rsidRPr="00346F1A">
        <w:rPr>
          <w:rFonts w:ascii="Georgia" w:hAnsi="Georgia"/>
          <w:kern w:val="20"/>
        </w:rPr>
        <w:t>•</w:t>
      </w:r>
      <w:r w:rsidRPr="00346F1A">
        <w:rPr>
          <w:rFonts w:ascii="Georgia" w:hAnsi="Georgia"/>
          <w:kern w:val="20"/>
        </w:rPr>
        <w:tab/>
        <w:t>milyen forrásból származnak a személyes adatai,</w:t>
      </w:r>
    </w:p>
    <w:p w14:paraId="7134019F" w14:textId="1E211FE1" w:rsidR="00346F1A" w:rsidRPr="00346F1A" w:rsidRDefault="00346F1A" w:rsidP="00346F1A">
      <w:pPr>
        <w:spacing w:after="140" w:line="264" w:lineRule="auto"/>
        <w:ind w:left="1077"/>
        <w:jc w:val="both"/>
        <w:rPr>
          <w:rFonts w:ascii="Georgia" w:hAnsi="Georgia"/>
          <w:kern w:val="20"/>
        </w:rPr>
      </w:pPr>
      <w:r w:rsidRPr="00346F1A">
        <w:rPr>
          <w:rFonts w:ascii="Georgia" w:hAnsi="Georgia"/>
          <w:kern w:val="20"/>
        </w:rPr>
        <w:t>•</w:t>
      </w:r>
      <w:r w:rsidRPr="00346F1A">
        <w:rPr>
          <w:rFonts w:ascii="Georgia" w:hAnsi="Georgia"/>
          <w:kern w:val="20"/>
        </w:rPr>
        <w:tab/>
        <w:t xml:space="preserve">a </w:t>
      </w:r>
      <w:r w:rsidR="00DC7A60">
        <w:rPr>
          <w:rFonts w:ascii="Georgia" w:hAnsi="Georgia"/>
          <w:kern w:val="20"/>
        </w:rPr>
        <w:t>Lelkigyakorlatos Ház</w:t>
      </w:r>
      <w:r w:rsidRPr="00346F1A">
        <w:rPr>
          <w:rFonts w:ascii="Georgia" w:hAnsi="Georgia"/>
          <w:kern w:val="20"/>
        </w:rPr>
        <w:t xml:space="preserve"> alkalmaz-e automatizált döntéshozatalt, valamint annak logikáját, ideértve a profilalkotást is.</w:t>
      </w:r>
    </w:p>
    <w:p w14:paraId="732F1A7C" w14:textId="1BFA62AE" w:rsidR="00346F1A" w:rsidRPr="00346F1A" w:rsidRDefault="00346F1A" w:rsidP="00346F1A">
      <w:pPr>
        <w:spacing w:after="140" w:line="264" w:lineRule="auto"/>
        <w:ind w:left="1077"/>
        <w:jc w:val="both"/>
        <w:rPr>
          <w:rFonts w:ascii="Georgia" w:hAnsi="Georgia"/>
          <w:kern w:val="20"/>
        </w:rPr>
      </w:pPr>
      <w:r w:rsidRPr="00346F1A">
        <w:rPr>
          <w:rFonts w:ascii="Georgia" w:hAnsi="Georgia"/>
          <w:kern w:val="20"/>
        </w:rPr>
        <w:t xml:space="preserve">A </w:t>
      </w:r>
      <w:r w:rsidR="00DC7A60">
        <w:rPr>
          <w:rFonts w:ascii="Georgia" w:hAnsi="Georgia"/>
          <w:kern w:val="20"/>
        </w:rPr>
        <w:t>Lelkigyakorlatos Ház</w:t>
      </w:r>
      <w:r w:rsidRPr="00346F1A">
        <w:rPr>
          <w:rFonts w:ascii="Georgia" w:hAnsi="Georgia"/>
          <w:kern w:val="20"/>
        </w:rPr>
        <w:t xml:space="preserve"> az adatkezelés tárgyát képező személyes adatok másolatát az Ön erre irányuló kérésére első alkalommal díjmentesen bocsátja a rendelkezésére, ezt követően adminisztratív költségeken alapuló, ésszerű mértékű díjat számíthat fel.</w:t>
      </w:r>
    </w:p>
    <w:p w14:paraId="7EEEA34E" w14:textId="2C8EAF36" w:rsidR="008442DC" w:rsidRPr="004B5B99" w:rsidRDefault="00346F1A" w:rsidP="00346F1A">
      <w:pPr>
        <w:spacing w:after="140" w:line="264" w:lineRule="auto"/>
        <w:ind w:left="1077"/>
        <w:jc w:val="both"/>
        <w:rPr>
          <w:rFonts w:ascii="Georgia" w:hAnsi="Georgia"/>
          <w:kern w:val="20"/>
        </w:rPr>
      </w:pPr>
      <w:r w:rsidRPr="00346F1A">
        <w:rPr>
          <w:rFonts w:ascii="Georgia" w:hAnsi="Georgia"/>
          <w:kern w:val="20"/>
        </w:rPr>
        <w:t xml:space="preserve">Az adatbiztonsági követelmények teljesülése és az Ön jogainak védelme érdekében a </w:t>
      </w:r>
      <w:r w:rsidR="00DC7A60">
        <w:rPr>
          <w:rFonts w:ascii="Georgia" w:hAnsi="Georgia"/>
          <w:kern w:val="20"/>
        </w:rPr>
        <w:t>Lelkigyakorlatos Ház</w:t>
      </w:r>
      <w:r w:rsidRPr="00346F1A">
        <w:rPr>
          <w:rFonts w:ascii="Georgia" w:hAnsi="Georgia"/>
          <w:kern w:val="20"/>
        </w:rPr>
        <w:t xml:space="preserve"> meg kell, hogy győződjön az érintett és az Ön személyazonosságának egyezéséről, ennek érdekében a tájékoztatás, az adatokba történő betekintés, illetve azokról másolat kiadása is az érintett személyének azonosításához kötött.</w:t>
      </w:r>
    </w:p>
    <w:p w14:paraId="23FBE30B" w14:textId="77777777" w:rsidR="008442DC" w:rsidRPr="004B5B99" w:rsidRDefault="008442DC" w:rsidP="008442DC">
      <w:pPr>
        <w:numPr>
          <w:ilvl w:val="1"/>
          <w:numId w:val="1"/>
        </w:numPr>
        <w:tabs>
          <w:tab w:val="clear" w:pos="1247"/>
          <w:tab w:val="num" w:pos="1077"/>
          <w:tab w:val="num" w:pos="2382"/>
        </w:tabs>
        <w:spacing w:after="140" w:line="264" w:lineRule="auto"/>
        <w:ind w:left="1077"/>
        <w:jc w:val="both"/>
        <w:rPr>
          <w:rFonts w:ascii="Georgia" w:hAnsi="Georgia"/>
          <w:kern w:val="20"/>
          <w:szCs w:val="28"/>
        </w:rPr>
      </w:pPr>
      <w:r w:rsidRPr="004B5B99">
        <w:rPr>
          <w:rFonts w:ascii="Georgia" w:hAnsi="Georgia"/>
          <w:kern w:val="20"/>
          <w:szCs w:val="28"/>
        </w:rPr>
        <w:t>Helyesbítéshez való jog</w:t>
      </w:r>
    </w:p>
    <w:p w14:paraId="1141F2A4" w14:textId="6E5BF4F9" w:rsidR="008442DC" w:rsidRDefault="008442DC" w:rsidP="008442DC">
      <w:pPr>
        <w:spacing w:after="140" w:line="264" w:lineRule="auto"/>
        <w:ind w:left="1077"/>
        <w:jc w:val="both"/>
        <w:rPr>
          <w:rFonts w:ascii="Georgia" w:hAnsi="Georgia"/>
          <w:kern w:val="20"/>
        </w:rPr>
      </w:pPr>
      <w:r w:rsidRPr="004B5B99">
        <w:rPr>
          <w:rFonts w:ascii="Georgia" w:hAnsi="Georgia"/>
          <w:kern w:val="20"/>
        </w:rPr>
        <w:t xml:space="preserve">Kérheti </w:t>
      </w:r>
      <w:r w:rsidR="00DC7A60">
        <w:rPr>
          <w:rFonts w:ascii="Georgia" w:hAnsi="Georgia"/>
          <w:kern w:val="20"/>
        </w:rPr>
        <w:t>Lelkigyakorlatos Ház</w:t>
      </w:r>
      <w:r w:rsidR="00C05015">
        <w:rPr>
          <w:rFonts w:ascii="Georgia" w:hAnsi="Georgia"/>
          <w:kern w:val="20"/>
        </w:rPr>
        <w:t>-</w:t>
      </w:r>
      <w:r>
        <w:rPr>
          <w:rFonts w:ascii="Georgia" w:hAnsi="Georgia"/>
          <w:kern w:val="20"/>
        </w:rPr>
        <w:t>t</w:t>
      </w:r>
      <w:r w:rsidR="00C05015">
        <w:rPr>
          <w:rFonts w:ascii="Georgia" w:hAnsi="Georgia"/>
          <w:kern w:val="20"/>
        </w:rPr>
        <w:t>ő</w:t>
      </w:r>
      <w:r>
        <w:rPr>
          <w:rFonts w:ascii="Georgia" w:hAnsi="Georgia"/>
          <w:kern w:val="20"/>
        </w:rPr>
        <w:t>l</w:t>
      </w:r>
      <w:r w:rsidRPr="004B5B99">
        <w:rPr>
          <w:rFonts w:ascii="Georgia" w:hAnsi="Georgia"/>
          <w:kern w:val="20"/>
        </w:rPr>
        <w:t xml:space="preserve"> kérni, hogy indokolatlan késedelem nélkül helyesbítse az Ön pontatlan személyes adatait vagy egészítse ki az Ön hiányos személyes adatait.</w:t>
      </w:r>
    </w:p>
    <w:p w14:paraId="576ED6B8" w14:textId="0525FCE0" w:rsidR="00346F1A" w:rsidRPr="004B5B99" w:rsidRDefault="00346F1A" w:rsidP="008442DC">
      <w:pPr>
        <w:spacing w:after="140" w:line="264" w:lineRule="auto"/>
        <w:ind w:left="1077"/>
        <w:jc w:val="both"/>
        <w:rPr>
          <w:rFonts w:ascii="Georgia" w:hAnsi="Georgia"/>
          <w:kern w:val="20"/>
        </w:rPr>
      </w:pPr>
      <w:r w:rsidRPr="00346F1A">
        <w:rPr>
          <w:rFonts w:ascii="Georgia" w:hAnsi="Georgia"/>
          <w:kern w:val="20"/>
        </w:rPr>
        <w:t xml:space="preserve">Amennyiben Ön hitelt érdemlően igazolni tudja a helyesbített adat pontosságát, a </w:t>
      </w:r>
      <w:r w:rsidR="00DC7A60">
        <w:rPr>
          <w:rFonts w:ascii="Georgia" w:hAnsi="Georgia"/>
          <w:kern w:val="20"/>
        </w:rPr>
        <w:t>Lelkigyakorlatos Ház</w:t>
      </w:r>
      <w:r w:rsidRPr="00346F1A">
        <w:rPr>
          <w:rFonts w:ascii="Georgia" w:hAnsi="Georgia"/>
          <w:kern w:val="20"/>
        </w:rPr>
        <w:t xml:space="preserve"> a kérést legfeljebb egy hónapon belül teljesíti és erről Önt az Ön által megadott elérhetőségen értesíti.</w:t>
      </w:r>
    </w:p>
    <w:p w14:paraId="2A0648A8" w14:textId="77777777" w:rsidR="008442DC" w:rsidRPr="004B5B99" w:rsidRDefault="008442DC" w:rsidP="008442DC">
      <w:pPr>
        <w:numPr>
          <w:ilvl w:val="1"/>
          <w:numId w:val="1"/>
        </w:numPr>
        <w:tabs>
          <w:tab w:val="clear" w:pos="1247"/>
          <w:tab w:val="num" w:pos="1077"/>
          <w:tab w:val="num" w:pos="2382"/>
        </w:tabs>
        <w:spacing w:after="140" w:line="264" w:lineRule="auto"/>
        <w:ind w:left="1077"/>
        <w:jc w:val="both"/>
        <w:rPr>
          <w:rFonts w:ascii="Georgia" w:hAnsi="Georgia"/>
          <w:kern w:val="20"/>
          <w:szCs w:val="28"/>
        </w:rPr>
      </w:pPr>
      <w:r w:rsidRPr="004B5B99">
        <w:rPr>
          <w:rFonts w:ascii="Georgia" w:hAnsi="Georgia"/>
          <w:kern w:val="20"/>
          <w:szCs w:val="28"/>
        </w:rPr>
        <w:t>Törléshez való jog</w:t>
      </w:r>
    </w:p>
    <w:p w14:paraId="4E1E2F05" w14:textId="621DDE41" w:rsidR="008442DC" w:rsidRPr="004B5B99" w:rsidRDefault="008442DC" w:rsidP="008442DC">
      <w:pPr>
        <w:spacing w:after="140" w:line="264" w:lineRule="auto"/>
        <w:ind w:left="1077"/>
        <w:jc w:val="both"/>
        <w:rPr>
          <w:rFonts w:ascii="Georgia" w:hAnsi="Georgia"/>
          <w:kern w:val="20"/>
        </w:rPr>
      </w:pPr>
      <w:r>
        <w:rPr>
          <w:rFonts w:ascii="Georgia" w:hAnsi="Georgia"/>
          <w:kern w:val="20"/>
        </w:rPr>
        <w:t xml:space="preserve">A </w:t>
      </w:r>
      <w:r w:rsidR="00DC7A60">
        <w:rPr>
          <w:rFonts w:ascii="Georgia" w:hAnsi="Georgia"/>
          <w:kern w:val="20"/>
        </w:rPr>
        <w:t>Lelkigyakorlatos Ház</w:t>
      </w:r>
      <w:r w:rsidRPr="004B5B99">
        <w:rPr>
          <w:rFonts w:ascii="Georgia" w:hAnsi="Georgia"/>
          <w:kern w:val="20"/>
        </w:rPr>
        <w:t xml:space="preserve">, kérésére, indokolatlan késedelem nélkül törli a személyes adatait, kivéve, ha az adatkezelés a véleménynyilvánítás szabadságához és a tájékozódáshoz való jog gyakorlása céljából, a személyes adatok kezelését előíró, </w:t>
      </w:r>
      <w:r>
        <w:rPr>
          <w:rFonts w:ascii="Georgia" w:hAnsi="Georgia"/>
          <w:kern w:val="20"/>
        </w:rPr>
        <w:t xml:space="preserve">a </w:t>
      </w:r>
      <w:r w:rsidR="00DC7A60">
        <w:rPr>
          <w:rFonts w:ascii="Georgia" w:hAnsi="Georgia"/>
          <w:kern w:val="20"/>
        </w:rPr>
        <w:t>Lelkigyakorlatos Ház</w:t>
      </w:r>
      <w:r w:rsidR="00C05015">
        <w:rPr>
          <w:rFonts w:ascii="Georgia" w:hAnsi="Georgia"/>
          <w:kern w:val="20"/>
        </w:rPr>
        <w:t>-</w:t>
      </w:r>
      <w:r>
        <w:rPr>
          <w:rFonts w:ascii="Georgia" w:hAnsi="Georgia"/>
          <w:kern w:val="20"/>
        </w:rPr>
        <w:t>r</w:t>
      </w:r>
      <w:r w:rsidR="00C05015">
        <w:rPr>
          <w:rFonts w:ascii="Georgia" w:hAnsi="Georgia"/>
          <w:kern w:val="20"/>
        </w:rPr>
        <w:t>e</w:t>
      </w:r>
      <w:r w:rsidRPr="004B5B99">
        <w:rPr>
          <w:rFonts w:ascii="Georgia" w:hAnsi="Georgia"/>
          <w:kern w:val="20"/>
        </w:rPr>
        <w:t xml:space="preserve"> alkalmazandó jogi kötelezettség teljesítése, illetőleg jogi igények előterjesztéséhez, érvényesítéséhez, illetve védelméhez szükséges.</w:t>
      </w:r>
    </w:p>
    <w:p w14:paraId="76FEB26C" w14:textId="69D78AD4" w:rsidR="008442DC" w:rsidRPr="004B5B99" w:rsidRDefault="008442DC" w:rsidP="008442DC">
      <w:pPr>
        <w:spacing w:after="140" w:line="264" w:lineRule="auto"/>
        <w:ind w:left="1077"/>
        <w:jc w:val="both"/>
        <w:rPr>
          <w:rFonts w:ascii="Georgia" w:hAnsi="Georgia"/>
          <w:kern w:val="20"/>
        </w:rPr>
      </w:pPr>
      <w:r>
        <w:rPr>
          <w:rFonts w:ascii="Georgia" w:hAnsi="Georgia"/>
          <w:kern w:val="20"/>
        </w:rPr>
        <w:lastRenderedPageBreak/>
        <w:t xml:space="preserve">A </w:t>
      </w:r>
      <w:r w:rsidR="00DC7A60">
        <w:rPr>
          <w:rFonts w:ascii="Georgia" w:hAnsi="Georgia"/>
          <w:kern w:val="20"/>
        </w:rPr>
        <w:t>Lelkigyakorlatos Ház</w:t>
      </w:r>
      <w:r w:rsidRPr="004B5B99">
        <w:rPr>
          <w:rFonts w:ascii="Georgia" w:hAnsi="Georgia"/>
          <w:kern w:val="20"/>
        </w:rPr>
        <w:t xml:space="preserve">, erre irányuló kérése hiányában is, indokolatlan késedelem nélkül törli a személyes adatait, amennyiben azokra az eredeti adatkezelési célból a továbbiakban nincs szüksége, Ön visszavonta hozzájárulását és az adatkezelésnek nincs más jogalapja, a személyes adatait jogellenesen kezelték, </w:t>
      </w:r>
      <w:r>
        <w:rPr>
          <w:rFonts w:ascii="Georgia" w:hAnsi="Georgia"/>
          <w:kern w:val="20"/>
        </w:rPr>
        <w:t xml:space="preserve">a </w:t>
      </w:r>
      <w:r w:rsidR="00DC7A60">
        <w:rPr>
          <w:rFonts w:ascii="Georgia" w:hAnsi="Georgia"/>
          <w:kern w:val="20"/>
        </w:rPr>
        <w:t>Lelkigyakorlatos Ház</w:t>
      </w:r>
      <w:r w:rsidRPr="004B5B99">
        <w:rPr>
          <w:rFonts w:ascii="Georgia" w:hAnsi="Georgia"/>
          <w:kern w:val="20"/>
        </w:rPr>
        <w:t xml:space="preserve"> jogi kötelezettsége teljesítéséhez köteles a személyes adatokat törölni.</w:t>
      </w:r>
    </w:p>
    <w:p w14:paraId="240FD0BF" w14:textId="77777777" w:rsidR="008442DC" w:rsidRPr="004B5B99" w:rsidRDefault="008442DC" w:rsidP="008442DC">
      <w:pPr>
        <w:keepNext/>
        <w:numPr>
          <w:ilvl w:val="1"/>
          <w:numId w:val="1"/>
        </w:numPr>
        <w:tabs>
          <w:tab w:val="clear" w:pos="1247"/>
          <w:tab w:val="num" w:pos="1077"/>
          <w:tab w:val="num" w:pos="2382"/>
        </w:tabs>
        <w:spacing w:after="140" w:line="264" w:lineRule="auto"/>
        <w:ind w:left="1077"/>
        <w:jc w:val="both"/>
        <w:rPr>
          <w:rFonts w:ascii="Georgia" w:hAnsi="Georgia"/>
          <w:kern w:val="20"/>
          <w:szCs w:val="28"/>
        </w:rPr>
      </w:pPr>
      <w:r w:rsidRPr="004B5B99">
        <w:rPr>
          <w:rFonts w:ascii="Georgia" w:hAnsi="Georgia"/>
          <w:kern w:val="20"/>
          <w:szCs w:val="28"/>
        </w:rPr>
        <w:t>Adatkezelés korlátozásához való jog</w:t>
      </w:r>
    </w:p>
    <w:p w14:paraId="7E41EE28" w14:textId="77777777" w:rsidR="00346F1A" w:rsidRPr="00346F1A" w:rsidRDefault="00346F1A" w:rsidP="00346F1A">
      <w:pPr>
        <w:spacing w:after="140" w:line="264" w:lineRule="auto"/>
        <w:ind w:left="1077"/>
        <w:jc w:val="both"/>
        <w:rPr>
          <w:rFonts w:ascii="Georgia" w:eastAsia="Calibri" w:hAnsi="Georgia" w:cs="Calibri"/>
          <w:szCs w:val="20"/>
        </w:rPr>
      </w:pPr>
      <w:r w:rsidRPr="00346F1A">
        <w:rPr>
          <w:rFonts w:ascii="Georgia" w:eastAsia="Calibri" w:hAnsi="Georgia" w:cs="Calibri"/>
          <w:szCs w:val="20"/>
        </w:rPr>
        <w:t xml:space="preserve">Kérheti a személyes adatai kezelésének korlátozását, ha </w:t>
      </w:r>
    </w:p>
    <w:p w14:paraId="425A6CA4" w14:textId="77777777" w:rsidR="00346F1A" w:rsidRPr="00346F1A" w:rsidRDefault="00346F1A" w:rsidP="00346F1A">
      <w:pPr>
        <w:spacing w:after="140" w:line="264" w:lineRule="auto"/>
        <w:ind w:left="1077"/>
        <w:jc w:val="both"/>
        <w:rPr>
          <w:rFonts w:ascii="Georgia" w:eastAsia="Calibri" w:hAnsi="Georgia" w:cs="Calibri"/>
          <w:szCs w:val="20"/>
        </w:rPr>
      </w:pPr>
      <w:r w:rsidRPr="00346F1A">
        <w:rPr>
          <w:rFonts w:ascii="Georgia" w:eastAsia="Calibri" w:hAnsi="Georgia" w:cs="Calibri"/>
          <w:szCs w:val="20"/>
        </w:rPr>
        <w:t>(i)</w:t>
      </w:r>
      <w:r w:rsidRPr="00346F1A">
        <w:rPr>
          <w:rFonts w:ascii="Georgia" w:eastAsia="Calibri" w:hAnsi="Georgia" w:cs="Calibri"/>
          <w:szCs w:val="20"/>
        </w:rPr>
        <w:tab/>
        <w:t xml:space="preserve">vitatja a személyes adatok pontosságát, </w:t>
      </w:r>
    </w:p>
    <w:p w14:paraId="2206B003" w14:textId="77777777" w:rsidR="00346F1A" w:rsidRPr="00346F1A" w:rsidRDefault="00346F1A" w:rsidP="00346F1A">
      <w:pPr>
        <w:spacing w:after="140" w:line="264" w:lineRule="auto"/>
        <w:ind w:left="1077"/>
        <w:jc w:val="both"/>
        <w:rPr>
          <w:rFonts w:ascii="Georgia" w:eastAsia="Calibri" w:hAnsi="Georgia" w:cs="Calibri"/>
          <w:szCs w:val="20"/>
        </w:rPr>
      </w:pPr>
      <w:r w:rsidRPr="00346F1A">
        <w:rPr>
          <w:rFonts w:ascii="Georgia" w:eastAsia="Calibri" w:hAnsi="Georgia" w:cs="Calibri"/>
          <w:szCs w:val="20"/>
        </w:rPr>
        <w:t>(ii)</w:t>
      </w:r>
      <w:r w:rsidRPr="00346F1A">
        <w:rPr>
          <w:rFonts w:ascii="Georgia" w:eastAsia="Calibri" w:hAnsi="Georgia" w:cs="Calibri"/>
          <w:szCs w:val="20"/>
        </w:rPr>
        <w:tab/>
        <w:t xml:space="preserve">az adatkezelés jogellenes és Ön a személyes adatok törlését ellenzi, </w:t>
      </w:r>
    </w:p>
    <w:p w14:paraId="759B3429" w14:textId="77777777" w:rsidR="00346F1A" w:rsidRPr="00346F1A" w:rsidRDefault="00346F1A" w:rsidP="00346F1A">
      <w:pPr>
        <w:spacing w:after="140" w:line="264" w:lineRule="auto"/>
        <w:ind w:left="1077"/>
        <w:jc w:val="both"/>
        <w:rPr>
          <w:rFonts w:ascii="Georgia" w:eastAsia="Calibri" w:hAnsi="Georgia" w:cs="Calibri"/>
          <w:szCs w:val="20"/>
        </w:rPr>
      </w:pPr>
      <w:r w:rsidRPr="00346F1A">
        <w:rPr>
          <w:rFonts w:ascii="Georgia" w:eastAsia="Calibri" w:hAnsi="Georgia" w:cs="Calibri"/>
          <w:szCs w:val="20"/>
        </w:rPr>
        <w:t>(iii)</w:t>
      </w:r>
      <w:r w:rsidRPr="00346F1A">
        <w:rPr>
          <w:rFonts w:ascii="Georgia" w:eastAsia="Calibri" w:hAnsi="Georgia" w:cs="Calibri"/>
          <w:szCs w:val="20"/>
        </w:rPr>
        <w:tab/>
        <w:t>Ön tiltakozott az adatkezelés ellen, vagy</w:t>
      </w:r>
    </w:p>
    <w:p w14:paraId="5E2CF743" w14:textId="784BB5E6" w:rsidR="00346F1A" w:rsidRPr="00346F1A" w:rsidRDefault="00346F1A" w:rsidP="00346F1A">
      <w:pPr>
        <w:spacing w:after="140" w:line="264" w:lineRule="auto"/>
        <w:ind w:left="1077"/>
        <w:jc w:val="both"/>
        <w:rPr>
          <w:rFonts w:ascii="Georgia" w:eastAsia="Calibri" w:hAnsi="Georgia" w:cs="Calibri"/>
          <w:szCs w:val="20"/>
        </w:rPr>
      </w:pPr>
      <w:r w:rsidRPr="00346F1A">
        <w:rPr>
          <w:rFonts w:ascii="Georgia" w:eastAsia="Calibri" w:hAnsi="Georgia" w:cs="Calibri"/>
          <w:szCs w:val="20"/>
        </w:rPr>
        <w:t>(iv)</w:t>
      </w:r>
      <w:r w:rsidRPr="00346F1A">
        <w:rPr>
          <w:rFonts w:ascii="Georgia" w:eastAsia="Calibri" w:hAnsi="Georgia" w:cs="Calibri"/>
          <w:szCs w:val="20"/>
        </w:rPr>
        <w:tab/>
        <w:t xml:space="preserve">a </w:t>
      </w:r>
      <w:r w:rsidR="00DC7A60">
        <w:rPr>
          <w:rFonts w:ascii="Georgia" w:eastAsia="Calibri" w:hAnsi="Georgia" w:cs="Calibri"/>
          <w:szCs w:val="20"/>
        </w:rPr>
        <w:t>Lelkigyakorlatos Ház</w:t>
      </w:r>
      <w:r w:rsidRPr="00346F1A">
        <w:rPr>
          <w:rFonts w:ascii="Georgia" w:eastAsia="Calibri" w:hAnsi="Georgia" w:cs="Calibri"/>
          <w:szCs w:val="20"/>
        </w:rPr>
        <w:t>n</w:t>
      </w:r>
      <w:r w:rsidR="00DC7A60">
        <w:rPr>
          <w:rFonts w:ascii="Georgia" w:eastAsia="Calibri" w:hAnsi="Georgia" w:cs="Calibri"/>
          <w:szCs w:val="20"/>
        </w:rPr>
        <w:t>a</w:t>
      </w:r>
      <w:r w:rsidRPr="00346F1A">
        <w:rPr>
          <w:rFonts w:ascii="Georgia" w:eastAsia="Calibri" w:hAnsi="Georgia" w:cs="Calibri"/>
          <w:szCs w:val="20"/>
        </w:rPr>
        <w:t>k nincs szüksége a személyes adatokra, azonban Ön jogi igények előterjesztéséhez, érvényesítéséhez vagy védelméhez a személyes adatok korlátozását igényli.</w:t>
      </w:r>
    </w:p>
    <w:p w14:paraId="7E16B49B" w14:textId="3C3CDE63" w:rsidR="00346F1A" w:rsidRPr="00346F1A" w:rsidRDefault="00346F1A" w:rsidP="00346F1A">
      <w:pPr>
        <w:spacing w:after="140" w:line="264" w:lineRule="auto"/>
        <w:ind w:left="1077"/>
        <w:jc w:val="both"/>
        <w:rPr>
          <w:rFonts w:ascii="Georgia" w:eastAsia="Calibri" w:hAnsi="Georgia" w:cs="Calibri"/>
          <w:szCs w:val="20"/>
        </w:rPr>
      </w:pPr>
      <w:r w:rsidRPr="00346F1A">
        <w:rPr>
          <w:rFonts w:ascii="Georgia" w:eastAsia="Calibri" w:hAnsi="Georgia" w:cs="Calibri"/>
          <w:szCs w:val="20"/>
        </w:rPr>
        <w:t xml:space="preserve">A </w:t>
      </w:r>
      <w:r w:rsidR="00DC7A60">
        <w:rPr>
          <w:rFonts w:ascii="Georgia" w:eastAsia="Calibri" w:hAnsi="Georgia" w:cs="Calibri"/>
          <w:szCs w:val="20"/>
        </w:rPr>
        <w:t>Lelkigyakorlatos Ház</w:t>
      </w:r>
      <w:r w:rsidRPr="00346F1A">
        <w:rPr>
          <w:rFonts w:ascii="Georgia" w:eastAsia="Calibri" w:hAnsi="Georgia" w:cs="Calibri"/>
          <w:szCs w:val="20"/>
        </w:rPr>
        <w:t xml:space="preserve"> ebben az esetben a személyes adatait tárolja, azonban bármely egyéb adatkezelést csak az Ön hozzájárulásával vagy jogi igények előterjesztéséhez, érvényesítéséhez vagy védelméhez, illetve más személy jogainak védelme érdekében végez.</w:t>
      </w:r>
    </w:p>
    <w:p w14:paraId="0DC7FE71" w14:textId="5034DF0A" w:rsidR="008442DC" w:rsidRPr="004B5B99" w:rsidRDefault="00346F1A" w:rsidP="00346F1A">
      <w:pPr>
        <w:spacing w:after="140" w:line="264" w:lineRule="auto"/>
        <w:ind w:left="1077"/>
        <w:jc w:val="both"/>
        <w:rPr>
          <w:rFonts w:ascii="Georgia" w:eastAsia="Calibri" w:hAnsi="Georgia" w:cs="Calibri"/>
          <w:szCs w:val="20"/>
        </w:rPr>
      </w:pPr>
      <w:r w:rsidRPr="00346F1A">
        <w:rPr>
          <w:rFonts w:ascii="Georgia" w:eastAsia="Calibri" w:hAnsi="Georgia" w:cs="Calibri"/>
          <w:szCs w:val="20"/>
        </w:rPr>
        <w:t xml:space="preserve">A </w:t>
      </w:r>
      <w:r w:rsidR="00DC7A60">
        <w:rPr>
          <w:rFonts w:ascii="Georgia" w:eastAsia="Calibri" w:hAnsi="Georgia" w:cs="Calibri"/>
          <w:szCs w:val="20"/>
        </w:rPr>
        <w:t>Lelkigyakorlatos Ház</w:t>
      </w:r>
      <w:r w:rsidRPr="00346F1A">
        <w:rPr>
          <w:rFonts w:ascii="Georgia" w:eastAsia="Calibri" w:hAnsi="Georgia" w:cs="Calibri"/>
          <w:szCs w:val="20"/>
        </w:rPr>
        <w:t xml:space="preserve"> az Ön személyes adatainak kezelését a fenti (i) esetben a személyes adatok pontossága ellenőrzésének időtartamára, a (iii) esetben a korlátozás arra az időtartamra vonatkozik, amíg megállapításra nem kerül, hogy a </w:t>
      </w:r>
      <w:r w:rsidR="00DC7A60">
        <w:rPr>
          <w:rFonts w:ascii="Georgia" w:eastAsia="Calibri" w:hAnsi="Georgia" w:cs="Calibri"/>
          <w:szCs w:val="20"/>
        </w:rPr>
        <w:t>Lelkigyakorlatos Ház</w:t>
      </w:r>
      <w:r w:rsidRPr="00346F1A">
        <w:rPr>
          <w:rFonts w:ascii="Georgia" w:eastAsia="Calibri" w:hAnsi="Georgia" w:cs="Calibri"/>
          <w:szCs w:val="20"/>
        </w:rPr>
        <w:t xml:space="preserve"> jogos indokai elsőbbséget élveznek-e az érintett jogos indokaival szemben, a fenti (ii) és (iv) esetben az Ön által meghatározott időtartamra korlátozza.</w:t>
      </w:r>
    </w:p>
    <w:p w14:paraId="18E4ACB9" w14:textId="77777777" w:rsidR="00A1115E" w:rsidRPr="006369D9" w:rsidRDefault="00A1115E" w:rsidP="00A1115E">
      <w:pPr>
        <w:pStyle w:val="Level2"/>
      </w:pPr>
      <w:r w:rsidRPr="006369D9">
        <w:t>Tiltakozás a személyes adatok kezelése ellen</w:t>
      </w:r>
    </w:p>
    <w:p w14:paraId="17C2EB15" w14:textId="77777777" w:rsidR="00A1115E" w:rsidRDefault="00A1115E" w:rsidP="00A1115E">
      <w:pPr>
        <w:pStyle w:val="Body2"/>
      </w:pPr>
      <w:r w:rsidRPr="006369D9">
        <w:t>Ön tiltakozhat az adatkezelés ellen a saját helyzetével kapcsolatos okból</w:t>
      </w:r>
      <w:r>
        <w:t>.</w:t>
      </w:r>
    </w:p>
    <w:p w14:paraId="5A2B9C89" w14:textId="77777777" w:rsidR="008442DC" w:rsidRPr="0082718F" w:rsidRDefault="008442DC" w:rsidP="008442DC">
      <w:pPr>
        <w:pStyle w:val="Level1"/>
      </w:pPr>
      <w:r w:rsidRPr="0082718F">
        <w:t>Jogsértés esetén tehető lépések</w:t>
      </w:r>
    </w:p>
    <w:p w14:paraId="562107EA" w14:textId="71FC7349" w:rsidR="008442DC" w:rsidRPr="0092666C" w:rsidRDefault="008442DC" w:rsidP="008442DC">
      <w:pPr>
        <w:pStyle w:val="Level2"/>
      </w:pPr>
      <w:r w:rsidRPr="0082718F">
        <w:t xml:space="preserve">Ha úgy gondolja, hogy a </w:t>
      </w:r>
      <w:r w:rsidR="00DC7A60">
        <w:t>Lelkigyakorlatos Ház</w:t>
      </w:r>
      <w:r w:rsidRPr="0082718F">
        <w:t xml:space="preserve"> megsértette a jogait a személyes adatok kezelése során, akkor lépjen velünk kapcsolatba a következő e-mail címen</w:t>
      </w:r>
      <w:r>
        <w:t>: adatvedelem</w:t>
      </w:r>
      <w:r w:rsidRPr="00CD25A2">
        <w:t>@</w:t>
      </w:r>
      <w:r w:rsidR="00C05015">
        <w:t>vaciegyhazmegye</w:t>
      </w:r>
      <w:r>
        <w:t>.hu</w:t>
      </w:r>
      <w:r w:rsidRPr="0092666C">
        <w:t>.</w:t>
      </w:r>
    </w:p>
    <w:p w14:paraId="4C39752C" w14:textId="4E88D1CA" w:rsidR="008442DC" w:rsidRDefault="008442DC" w:rsidP="008442DC">
      <w:pPr>
        <w:pStyle w:val="Level2"/>
      </w:pPr>
      <w:bookmarkStart w:id="5" w:name="_Hlk98776383"/>
      <w:r w:rsidRPr="0082718F">
        <w:t xml:space="preserve">A személyes adataira vonatkozó jogainak megsértése esetén </w:t>
      </w:r>
      <w:bookmarkEnd w:id="5"/>
      <w:r w:rsidRPr="0082718F">
        <w:t xml:space="preserve">panaszt nyújthat be a hatósághoz </w:t>
      </w:r>
      <w:r w:rsidR="00710CAF" w:rsidRPr="00710CAF">
        <w:t xml:space="preserve">(Nemzeti Adatvédelmi és Információszabadság Hatóság, székhely: 1055 Budapest, Falk Miksa utca 9-11.; levelezési cím: </w:t>
      </w:r>
      <w:bookmarkStart w:id="6" w:name="_Hlk53586098"/>
      <w:r w:rsidR="00710CAF" w:rsidRPr="00710CAF">
        <w:t xml:space="preserve">1363 Budapest, Pf.: </w:t>
      </w:r>
      <w:bookmarkEnd w:id="6"/>
      <w:r w:rsidR="00710CAF" w:rsidRPr="00710CAF">
        <w:t>9., e-mail cím: ugyfelszolgalat@naih.hu; telefonszám: +36 (1) 391-1400, honlap: na</w:t>
      </w:r>
      <w:r w:rsidR="009514BC">
        <w:t>ih</w:t>
      </w:r>
      <w:r w:rsidR="00710CAF" w:rsidRPr="00710CAF">
        <w:t>.hu)</w:t>
      </w:r>
      <w:r w:rsidR="00710CAF">
        <w:t>.</w:t>
      </w:r>
    </w:p>
    <w:p w14:paraId="340E239E" w14:textId="29A9F338" w:rsidR="00710CAF" w:rsidRPr="0082718F" w:rsidRDefault="00710CAF" w:rsidP="008442DC">
      <w:pPr>
        <w:pStyle w:val="Level2"/>
      </w:pPr>
      <w:r w:rsidRPr="00710CAF">
        <w:t xml:space="preserve">A személyes adataira vonatkozó jogainak megsértése esetén lehetősége van adatainak védelme érdekében bírósághoz fordulni, amely az ügyben soron kívül jár el. Ebben az esetben szabadon eldöntheti, hogy a lakóhelye (állandó lakcím) vagy a tartózkodási helye (ideiglenes lakcím), illetve a </w:t>
      </w:r>
      <w:r w:rsidR="00DC7A60">
        <w:t>Lelkigyakorlatos Ház</w:t>
      </w:r>
      <w:r w:rsidRPr="00710CAF">
        <w:t xml:space="preserve"> székhelye szerint illetékes</w:t>
      </w:r>
      <w:r w:rsidR="00C87713" w:rsidRPr="00C87713">
        <w:rPr>
          <w:rFonts w:ascii="Arial" w:hAnsi="Arial"/>
          <w:kern w:val="0"/>
          <w:szCs w:val="24"/>
        </w:rPr>
        <w:t xml:space="preserve"> </w:t>
      </w:r>
      <w:r w:rsidR="00C87713" w:rsidRPr="00C87713">
        <w:t>bírósághoz nyújtja be keresetét</w:t>
      </w:r>
      <w:r w:rsidRPr="00710CAF">
        <w:t>.</w:t>
      </w:r>
    </w:p>
    <w:bookmarkEnd w:id="4"/>
    <w:p w14:paraId="5350F8AB" w14:textId="741DC592" w:rsidR="008442DC" w:rsidRDefault="008442DC" w:rsidP="008442DC">
      <w:pPr>
        <w:pStyle w:val="Body2"/>
        <w:jc w:val="left"/>
      </w:pPr>
    </w:p>
    <w:sectPr w:rsidR="008442DC" w:rsidSect="00145A0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18" w:right="1588" w:bottom="1304" w:left="1588" w:header="765" w:footer="12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5670D" w14:textId="77777777" w:rsidR="00EC467D" w:rsidRDefault="00EC467D">
      <w:r>
        <w:separator/>
      </w:r>
    </w:p>
  </w:endnote>
  <w:endnote w:type="continuationSeparator" w:id="0">
    <w:p w14:paraId="5D1440AF" w14:textId="77777777" w:rsidR="00EC467D" w:rsidRDefault="00EC4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Bold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0D026" w14:textId="77777777" w:rsidR="00DE0827" w:rsidRDefault="00DE0827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4319933"/>
      <w:docPartObj>
        <w:docPartGallery w:val="Page Numbers (Bottom of Page)"/>
        <w:docPartUnique/>
      </w:docPartObj>
    </w:sdtPr>
    <w:sdtContent>
      <w:p w14:paraId="6D4488AD" w14:textId="3557BE30" w:rsidR="005B3314" w:rsidRDefault="005B3314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3D09">
          <w:rPr>
            <w:noProof/>
          </w:rPr>
          <w:t>3</w:t>
        </w:r>
        <w:r>
          <w:fldChar w:fldCharType="end"/>
        </w:r>
        <w:r w:rsidR="008442DC">
          <w:br/>
          <w:t>Hatályos 202</w:t>
        </w:r>
        <w:r w:rsidR="00DC7A60">
          <w:t>6</w:t>
        </w:r>
        <w:r w:rsidR="00710CAF">
          <w:t xml:space="preserve">. </w:t>
        </w:r>
        <w:r w:rsidR="00DE0827">
          <w:t>szeptember</w:t>
        </w:r>
        <w:r w:rsidR="00082DFB">
          <w:t xml:space="preserve"> </w:t>
        </w:r>
        <w:r w:rsidR="00C05015">
          <w:t>1</w:t>
        </w:r>
        <w:r w:rsidR="008442DC">
          <w:t>. napjától</w:t>
        </w:r>
      </w:p>
    </w:sdtContent>
  </w:sdt>
  <w:p w14:paraId="4703A7FC" w14:textId="77777777" w:rsidR="005B3314" w:rsidRDefault="005B3314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EA343" w14:textId="77777777" w:rsidR="00DE0827" w:rsidRDefault="00DE082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A79EF" w14:textId="77777777" w:rsidR="00EC467D" w:rsidRDefault="00EC467D">
      <w:r>
        <w:separator/>
      </w:r>
    </w:p>
  </w:footnote>
  <w:footnote w:type="continuationSeparator" w:id="0">
    <w:p w14:paraId="29D53D28" w14:textId="77777777" w:rsidR="00EC467D" w:rsidRDefault="00EC46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E8393" w14:textId="77777777" w:rsidR="00DE0827" w:rsidRDefault="00DE0827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1972C" w14:textId="77777777" w:rsidR="00DE0827" w:rsidRDefault="00DE0827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ECB8E" w14:textId="77777777" w:rsidR="00DE0827" w:rsidRDefault="00DE082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Arial Bold" w:hAnsi="Arial Bold"/>
        <w:b/>
        <w:i w:val="0"/>
        <w:sz w:val="20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b/>
        <w:i w:val="0"/>
        <w:sz w:val="21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b/>
        <w:i w:val="0"/>
        <w:sz w:val="17"/>
      </w:rPr>
    </w:lvl>
    <w:lvl w:ilvl="3">
      <w:start w:val="1"/>
      <w:numFmt w:val="lowerRoman"/>
      <w:lvlText w:val="(%4)"/>
      <w:lvlJc w:val="left"/>
      <w:pPr>
        <w:tabs>
          <w:tab w:val="num" w:pos="567"/>
        </w:tabs>
        <w:ind w:left="567" w:hanging="567"/>
      </w:pPr>
    </w:lvl>
    <w:lvl w:ilvl="4">
      <w:start w:val="1"/>
      <w:numFmt w:val="lowerLetter"/>
      <w:lvlText w:val="(%5)"/>
      <w:lvlJc w:val="left"/>
      <w:pPr>
        <w:tabs>
          <w:tab w:val="num" w:pos="567"/>
        </w:tabs>
        <w:ind w:left="567" w:hanging="567"/>
      </w:pPr>
    </w:lvl>
    <w:lvl w:ilvl="5">
      <w:start w:val="1"/>
      <w:numFmt w:val="upperRoman"/>
      <w:lvlText w:val="(%6)"/>
      <w:lvlJc w:val="left"/>
      <w:pPr>
        <w:tabs>
          <w:tab w:val="num" w:pos="567"/>
        </w:tabs>
        <w:ind w:left="567" w:hanging="567"/>
      </w:pPr>
    </w:lvl>
    <w:lvl w:ilvl="6">
      <w:start w:val="1"/>
      <w:numFmt w:val="none"/>
      <w:suff w:val="nothing"/>
      <w:lvlText w:val=""/>
      <w:lvlJc w:val="left"/>
      <w:pPr>
        <w:tabs>
          <w:tab w:val="num" w:pos="680"/>
        </w:tabs>
        <w:ind w:left="680" w:hanging="680"/>
      </w:pPr>
    </w:lvl>
    <w:lvl w:ilvl="7">
      <w:start w:val="1"/>
      <w:numFmt w:val="none"/>
      <w:suff w:val="nothing"/>
      <w:lvlText w:val=""/>
      <w:lvlJc w:val="left"/>
      <w:pPr>
        <w:tabs>
          <w:tab w:val="num" w:pos="30161"/>
        </w:tabs>
        <w:ind w:left="30161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0161"/>
        </w:tabs>
        <w:ind w:left="30161" w:firstLine="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2041"/>
        </w:tabs>
        <w:ind w:left="2041" w:hanging="794"/>
      </w:pPr>
      <w:rPr>
        <w:rFonts w:ascii="Symbol" w:hAnsi="Symbol"/>
        <w:b/>
        <w:i w:val="0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/>
        <w:color w:val="000058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lowerRoman"/>
      <w:lvlText w:val="(%1)"/>
      <w:lvlJc w:val="left"/>
      <w:pPr>
        <w:tabs>
          <w:tab w:val="num" w:pos="567"/>
        </w:tabs>
        <w:ind w:left="567" w:hanging="567"/>
      </w:pPr>
      <w:rPr>
        <w:b/>
        <w:i w:val="0"/>
        <w:sz w:val="22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lowerRoman"/>
      <w:lvlText w:val="(%1)"/>
      <w:lvlJc w:val="left"/>
      <w:pPr>
        <w:tabs>
          <w:tab w:val="num" w:pos="567"/>
        </w:tabs>
        <w:ind w:left="567" w:hanging="567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2BE66A1"/>
    <w:multiLevelType w:val="hybridMultilevel"/>
    <w:tmpl w:val="17DCB52A"/>
    <w:name w:val="WW8Num6"/>
    <w:lvl w:ilvl="0" w:tplc="C5502102">
      <w:start w:val="1"/>
      <w:numFmt w:val="upperLetter"/>
      <w:pStyle w:val="UCAlpha1"/>
      <w:lvlText w:val="%1."/>
      <w:lvlJc w:val="left"/>
      <w:pPr>
        <w:tabs>
          <w:tab w:val="num" w:pos="567"/>
        </w:tabs>
        <w:ind w:left="567" w:hanging="567"/>
      </w:pPr>
      <w:rPr>
        <w:rFonts w:ascii="Arial Bold" w:hAnsi="Arial Bold" w:hint="default"/>
        <w:b/>
        <w:i w:val="0"/>
        <w:sz w:val="20"/>
      </w:rPr>
    </w:lvl>
    <w:lvl w:ilvl="1" w:tplc="BC522D9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2584A5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58A71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62806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A7673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94A6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C6F8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1D8F3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C210E1B"/>
    <w:multiLevelType w:val="hybridMultilevel"/>
    <w:tmpl w:val="2F2AD8FC"/>
    <w:lvl w:ilvl="0" w:tplc="B3CE5DAA">
      <w:start w:val="1"/>
      <w:numFmt w:val="lowerRoman"/>
      <w:pStyle w:val="Level4"/>
      <w:lvlText w:val="(%1)"/>
      <w:lvlJc w:val="left"/>
      <w:pPr>
        <w:ind w:left="2761" w:hanging="360"/>
      </w:pPr>
      <w:rPr>
        <w:rFonts w:ascii="Georgia" w:hAnsi="Georgia" w:hint="default"/>
        <w:sz w:val="18"/>
      </w:rPr>
    </w:lvl>
    <w:lvl w:ilvl="1" w:tplc="040E0019" w:tentative="1">
      <w:start w:val="1"/>
      <w:numFmt w:val="lowerLetter"/>
      <w:lvlText w:val="%2."/>
      <w:lvlJc w:val="left"/>
      <w:pPr>
        <w:ind w:left="3481" w:hanging="360"/>
      </w:pPr>
    </w:lvl>
    <w:lvl w:ilvl="2" w:tplc="040E001B" w:tentative="1">
      <w:start w:val="1"/>
      <w:numFmt w:val="lowerRoman"/>
      <w:lvlText w:val="%3."/>
      <w:lvlJc w:val="right"/>
      <w:pPr>
        <w:ind w:left="4201" w:hanging="180"/>
      </w:pPr>
    </w:lvl>
    <w:lvl w:ilvl="3" w:tplc="040E000F" w:tentative="1">
      <w:start w:val="1"/>
      <w:numFmt w:val="decimal"/>
      <w:lvlText w:val="%4."/>
      <w:lvlJc w:val="left"/>
      <w:pPr>
        <w:ind w:left="4921" w:hanging="360"/>
      </w:pPr>
    </w:lvl>
    <w:lvl w:ilvl="4" w:tplc="040E0019" w:tentative="1">
      <w:start w:val="1"/>
      <w:numFmt w:val="lowerLetter"/>
      <w:lvlText w:val="%5."/>
      <w:lvlJc w:val="left"/>
      <w:pPr>
        <w:ind w:left="5641" w:hanging="360"/>
      </w:pPr>
    </w:lvl>
    <w:lvl w:ilvl="5" w:tplc="040E001B" w:tentative="1">
      <w:start w:val="1"/>
      <w:numFmt w:val="lowerRoman"/>
      <w:lvlText w:val="%6."/>
      <w:lvlJc w:val="right"/>
      <w:pPr>
        <w:ind w:left="6361" w:hanging="180"/>
      </w:pPr>
    </w:lvl>
    <w:lvl w:ilvl="6" w:tplc="040E000F" w:tentative="1">
      <w:start w:val="1"/>
      <w:numFmt w:val="decimal"/>
      <w:lvlText w:val="%7."/>
      <w:lvlJc w:val="left"/>
      <w:pPr>
        <w:ind w:left="7081" w:hanging="360"/>
      </w:pPr>
    </w:lvl>
    <w:lvl w:ilvl="7" w:tplc="040E0019" w:tentative="1">
      <w:start w:val="1"/>
      <w:numFmt w:val="lowerLetter"/>
      <w:lvlText w:val="%8."/>
      <w:lvlJc w:val="left"/>
      <w:pPr>
        <w:ind w:left="7801" w:hanging="360"/>
      </w:pPr>
    </w:lvl>
    <w:lvl w:ilvl="8" w:tplc="040E001B" w:tentative="1">
      <w:start w:val="1"/>
      <w:numFmt w:val="lowerRoman"/>
      <w:lvlText w:val="%9."/>
      <w:lvlJc w:val="right"/>
      <w:pPr>
        <w:ind w:left="8521" w:hanging="180"/>
      </w:pPr>
    </w:lvl>
  </w:abstractNum>
  <w:abstractNum w:abstractNumId="8" w15:restartNumberingAfterBreak="0">
    <w:nsid w:val="0C48645C"/>
    <w:multiLevelType w:val="hybridMultilevel"/>
    <w:tmpl w:val="D144AAD2"/>
    <w:lvl w:ilvl="0" w:tplc="01FC9530">
      <w:start w:val="1"/>
      <w:numFmt w:val="decimal"/>
      <w:pStyle w:val="Parties"/>
      <w:lvlText w:val="(%1)"/>
      <w:lvlJc w:val="left"/>
      <w:pPr>
        <w:ind w:left="360" w:hanging="360"/>
      </w:pPr>
      <w:rPr>
        <w:rFonts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134323D"/>
    <w:multiLevelType w:val="multilevel"/>
    <w:tmpl w:val="FF5C27D4"/>
    <w:lvl w:ilvl="0">
      <w:start w:val="1"/>
      <w:numFmt w:val="decimal"/>
      <w:pStyle w:val="Schedule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  <w:sz w:val="22"/>
      </w:rPr>
    </w:lvl>
    <w:lvl w:ilvl="1">
      <w:start w:val="1"/>
      <w:numFmt w:val="decimal"/>
      <w:pStyle w:val="Schedule2"/>
      <w:lvlText w:val="%1.%2"/>
      <w:lvlJc w:val="left"/>
      <w:pPr>
        <w:tabs>
          <w:tab w:val="num" w:pos="1247"/>
        </w:tabs>
        <w:ind w:left="1247" w:hanging="680"/>
      </w:pPr>
      <w:rPr>
        <w:rFonts w:hint="default"/>
        <w:b/>
        <w:i w:val="0"/>
        <w:sz w:val="21"/>
      </w:rPr>
    </w:lvl>
    <w:lvl w:ilvl="2">
      <w:start w:val="1"/>
      <w:numFmt w:val="decimal"/>
      <w:pStyle w:val="Schedule3"/>
      <w:lvlText w:val="%1.%2.%3"/>
      <w:lvlJc w:val="left"/>
      <w:pPr>
        <w:tabs>
          <w:tab w:val="num" w:pos="2041"/>
        </w:tabs>
        <w:ind w:left="2041" w:hanging="794"/>
      </w:pPr>
      <w:rPr>
        <w:rFonts w:hint="default"/>
        <w:b/>
        <w:i w:val="0"/>
        <w:sz w:val="17"/>
      </w:rPr>
    </w:lvl>
    <w:lvl w:ilvl="3">
      <w:start w:val="1"/>
      <w:numFmt w:val="lowerRoman"/>
      <w:pStyle w:val="Schedule4"/>
      <w:lvlText w:val="(%4)"/>
      <w:lvlJc w:val="left"/>
      <w:pPr>
        <w:tabs>
          <w:tab w:val="num" w:pos="2722"/>
        </w:tabs>
        <w:ind w:left="2722" w:hanging="681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289"/>
        </w:tabs>
        <w:ind w:left="3289" w:hanging="567"/>
      </w:pPr>
      <w:rPr>
        <w:rFonts w:hint="default"/>
      </w:rPr>
    </w:lvl>
    <w:lvl w:ilvl="5">
      <w:start w:val="1"/>
      <w:numFmt w:val="upperRoman"/>
      <w:lvlText w:val="(%6)"/>
      <w:lvlJc w:val="left"/>
      <w:pPr>
        <w:tabs>
          <w:tab w:val="num" w:pos="3969"/>
        </w:tabs>
        <w:ind w:left="3969" w:hanging="68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969"/>
        </w:tabs>
        <w:ind w:left="3969" w:hanging="68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969"/>
        </w:tabs>
        <w:ind w:left="3969" w:hanging="68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969"/>
        </w:tabs>
        <w:ind w:left="3969" w:hanging="680"/>
      </w:pPr>
      <w:rPr>
        <w:rFonts w:hint="default"/>
      </w:rPr>
    </w:lvl>
  </w:abstractNum>
  <w:abstractNum w:abstractNumId="10" w15:restartNumberingAfterBreak="0">
    <w:nsid w:val="116B7A43"/>
    <w:multiLevelType w:val="multilevel"/>
    <w:tmpl w:val="12F21CA8"/>
    <w:lvl w:ilvl="0">
      <w:start w:val="1"/>
      <w:numFmt w:val="decimal"/>
      <w:pStyle w:val="Table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  <w:sz w:val="22"/>
      </w:rPr>
    </w:lvl>
    <w:lvl w:ilvl="1">
      <w:start w:val="1"/>
      <w:numFmt w:val="decimal"/>
      <w:pStyle w:val="Table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  <w:sz w:val="21"/>
      </w:rPr>
    </w:lvl>
    <w:lvl w:ilvl="2">
      <w:start w:val="1"/>
      <w:numFmt w:val="decimal"/>
      <w:pStyle w:val="Table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  <w:sz w:val="17"/>
      </w:rPr>
    </w:lvl>
    <w:lvl w:ilvl="3">
      <w:start w:val="1"/>
      <w:numFmt w:val="lowerRoman"/>
      <w:pStyle w:val="Table4"/>
      <w:lvlText w:val="(%4)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upperRoman"/>
      <w:lvlText w:val="(%6)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0521"/>
        </w:tabs>
        <w:ind w:left="30161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0521"/>
        </w:tabs>
        <w:ind w:left="30161" w:firstLine="0"/>
      </w:pPr>
      <w:rPr>
        <w:rFonts w:hint="default"/>
      </w:rPr>
    </w:lvl>
  </w:abstractNum>
  <w:abstractNum w:abstractNumId="11" w15:restartNumberingAfterBreak="0">
    <w:nsid w:val="1EF42800"/>
    <w:multiLevelType w:val="hybridMultilevel"/>
    <w:tmpl w:val="98B04874"/>
    <w:lvl w:ilvl="0" w:tplc="E040A6B4">
      <w:start w:val="1"/>
      <w:numFmt w:val="bullet"/>
      <w:pStyle w:val="bullet2"/>
      <w:lvlText w:val=""/>
      <w:lvlJc w:val="left"/>
      <w:pPr>
        <w:tabs>
          <w:tab w:val="num" w:pos="1247"/>
        </w:tabs>
        <w:ind w:left="1247" w:hanging="680"/>
      </w:pPr>
      <w:rPr>
        <w:rFonts w:ascii="Symbol" w:hAnsi="Symbol" w:hint="default"/>
      </w:rPr>
    </w:lvl>
    <w:lvl w:ilvl="1" w:tplc="E3D4DF7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B4AC3E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99484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4AEF2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5F8AE2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60619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16E89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2623B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F708B8"/>
    <w:multiLevelType w:val="hybridMultilevel"/>
    <w:tmpl w:val="33164D32"/>
    <w:lvl w:ilvl="0" w:tplc="03181190">
      <w:start w:val="1"/>
      <w:numFmt w:val="upperRoman"/>
      <w:pStyle w:val="UCRoman1"/>
      <w:lvlText w:val="%1."/>
      <w:lvlJc w:val="left"/>
      <w:pPr>
        <w:tabs>
          <w:tab w:val="num" w:pos="567"/>
        </w:tabs>
        <w:ind w:left="567" w:hanging="567"/>
      </w:pPr>
      <w:rPr>
        <w:rFonts w:ascii="Arial Bold" w:hAnsi="Arial Bold" w:hint="default"/>
        <w:b/>
        <w:i w:val="0"/>
        <w:sz w:val="20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5E6172F"/>
    <w:multiLevelType w:val="singleLevel"/>
    <w:tmpl w:val="3056B4FE"/>
    <w:lvl w:ilvl="0">
      <w:start w:val="1"/>
      <w:numFmt w:val="lowerLetter"/>
      <w:pStyle w:val="Tablealpha"/>
      <w:lvlText w:val="(%1)"/>
      <w:lvlJc w:val="left"/>
      <w:pPr>
        <w:ind w:left="360" w:hanging="360"/>
      </w:pPr>
      <w:rPr>
        <w:rFonts w:ascii="Georgia" w:hAnsi="Georgia" w:hint="default"/>
        <w:b w:val="0"/>
        <w:i w:val="0"/>
        <w:sz w:val="20"/>
      </w:rPr>
    </w:lvl>
  </w:abstractNum>
  <w:abstractNum w:abstractNumId="14" w15:restartNumberingAfterBreak="0">
    <w:nsid w:val="34705D16"/>
    <w:multiLevelType w:val="singleLevel"/>
    <w:tmpl w:val="8242BC70"/>
    <w:lvl w:ilvl="0">
      <w:start w:val="1"/>
      <w:numFmt w:val="lowerLetter"/>
      <w:pStyle w:val="alpha3"/>
      <w:lvlText w:val="(%1)"/>
      <w:lvlJc w:val="left"/>
      <w:pPr>
        <w:ind w:left="1154" w:hanging="360"/>
      </w:pPr>
      <w:rPr>
        <w:rFonts w:ascii="Georgia" w:hAnsi="Georgia" w:hint="default"/>
        <w:b w:val="0"/>
        <w:i w:val="0"/>
        <w:sz w:val="20"/>
      </w:rPr>
    </w:lvl>
  </w:abstractNum>
  <w:abstractNum w:abstractNumId="15" w15:restartNumberingAfterBreak="0">
    <w:nsid w:val="34A5631E"/>
    <w:multiLevelType w:val="hybridMultilevel"/>
    <w:tmpl w:val="62608B7E"/>
    <w:lvl w:ilvl="0" w:tplc="DDC2FE42">
      <w:start w:val="1"/>
      <w:numFmt w:val="upperLetter"/>
      <w:pStyle w:val="UCAlpha2"/>
      <w:lvlText w:val="%1."/>
      <w:lvlJc w:val="left"/>
      <w:pPr>
        <w:tabs>
          <w:tab w:val="num" w:pos="1247"/>
        </w:tabs>
        <w:ind w:left="1247" w:hanging="680"/>
      </w:pPr>
      <w:rPr>
        <w:rFonts w:ascii="Arial Bold" w:hAnsi="Arial Bold" w:hint="default"/>
        <w:b/>
        <w:i w:val="0"/>
        <w:sz w:val="20"/>
      </w:rPr>
    </w:lvl>
    <w:lvl w:ilvl="1" w:tplc="CF0812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5AEC7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96823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FC4AA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26AE98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39CC5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62FDD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9389D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7E21890"/>
    <w:multiLevelType w:val="multilevel"/>
    <w:tmpl w:val="80CA3716"/>
    <w:lvl w:ilvl="0">
      <w:start w:val="1"/>
      <w:numFmt w:val="decimal"/>
      <w:pStyle w:val="TCLevel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lowerLetter"/>
      <w:pStyle w:val="TCLevel2"/>
      <w:lvlText w:val="(%2)"/>
      <w:lvlJc w:val="left"/>
      <w:pPr>
        <w:tabs>
          <w:tab w:val="num" w:pos="1247"/>
        </w:tabs>
        <w:ind w:left="1247" w:hanging="680"/>
      </w:pPr>
      <w:rPr>
        <w:rFonts w:hint="default"/>
        <w:b/>
        <w:i w:val="0"/>
      </w:rPr>
    </w:lvl>
    <w:lvl w:ilvl="2">
      <w:start w:val="1"/>
      <w:numFmt w:val="lowerRoman"/>
      <w:pStyle w:val="TCLevel3"/>
      <w:lvlText w:val="(%3)"/>
      <w:lvlJc w:val="left"/>
      <w:pPr>
        <w:tabs>
          <w:tab w:val="num" w:pos="2041"/>
        </w:tabs>
        <w:ind w:left="2041" w:hanging="794"/>
      </w:pPr>
      <w:rPr>
        <w:rFonts w:hint="default"/>
      </w:rPr>
    </w:lvl>
    <w:lvl w:ilvl="3">
      <w:start w:val="1"/>
      <w:numFmt w:val="upperLetter"/>
      <w:pStyle w:val="TCLevel4"/>
      <w:lvlText w:val="(%4)"/>
      <w:lvlJc w:val="left"/>
      <w:pPr>
        <w:tabs>
          <w:tab w:val="num" w:pos="2722"/>
        </w:tabs>
        <w:ind w:left="2722" w:hanging="681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4320"/>
        </w:tabs>
        <w:ind w:left="4320" w:hanging="720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none"/>
      <w:lvlText w:val=""/>
      <w:lvlJc w:val="left"/>
      <w:pPr>
        <w:tabs>
          <w:tab w:val="num" w:pos="5040"/>
        </w:tabs>
        <w:ind w:left="5040" w:hanging="720"/>
      </w:pPr>
      <w:rPr>
        <w:rFonts w:ascii="MS Mincho" w:eastAsia="MS Mincho" w:hAnsi="MS Mincho" w:hint="eastAsia"/>
        <w:b w:val="0"/>
        <w:i w:val="0"/>
        <w:sz w:val="20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4DAE3FBA"/>
    <w:multiLevelType w:val="hybridMultilevel"/>
    <w:tmpl w:val="F2DA279A"/>
    <w:lvl w:ilvl="0" w:tplc="C3B218FE">
      <w:start w:val="1"/>
      <w:numFmt w:val="bullet"/>
      <w:pStyle w:val="bullet3"/>
      <w:lvlText w:val=""/>
      <w:lvlJc w:val="left"/>
      <w:pPr>
        <w:tabs>
          <w:tab w:val="num" w:pos="2041"/>
        </w:tabs>
        <w:ind w:left="2041" w:hanging="79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B455FE"/>
    <w:multiLevelType w:val="multilevel"/>
    <w:tmpl w:val="E90622EE"/>
    <w:name w:val="roman 1"/>
    <w:lvl w:ilvl="0">
      <w:start w:val="1"/>
      <w:numFmt w:val="lowerRoman"/>
      <w:lvlText w:val="(%1)"/>
      <w:lvlJc w:val="left"/>
      <w:pPr>
        <w:tabs>
          <w:tab w:val="num" w:pos="397"/>
        </w:tabs>
        <w:ind w:left="397" w:hanging="397"/>
      </w:pPr>
      <w:rPr>
        <w:rFonts w:ascii="Georgia" w:hAnsi="Georgia" w:hint="default"/>
        <w:b w:val="0"/>
        <w:i w:val="0"/>
        <w:sz w:val="20"/>
      </w:rPr>
    </w:lvl>
    <w:lvl w:ilvl="1">
      <w:start w:val="1"/>
      <w:numFmt w:val="lowerRoman"/>
      <w:lvlText w:val="(%2)"/>
      <w:lvlJc w:val="left"/>
      <w:pPr>
        <w:tabs>
          <w:tab w:val="num" w:pos="1077"/>
        </w:tabs>
        <w:ind w:left="1077" w:hanging="68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871"/>
        </w:tabs>
        <w:ind w:left="1871" w:hanging="794"/>
      </w:pPr>
      <w:rPr>
        <w:rFonts w:ascii="Georgia" w:hAnsi="Georgia" w:hint="default"/>
        <w:b w:val="0"/>
        <w:i w:val="0"/>
        <w:sz w:val="20"/>
      </w:rPr>
    </w:lvl>
    <w:lvl w:ilvl="3">
      <w:start w:val="1"/>
      <w:numFmt w:val="lowerRoman"/>
      <w:lvlText w:val="(%4)"/>
      <w:lvlJc w:val="left"/>
      <w:pPr>
        <w:tabs>
          <w:tab w:val="num" w:pos="2552"/>
        </w:tabs>
        <w:ind w:left="2552" w:hanging="681"/>
      </w:pPr>
      <w:rPr>
        <w:rFonts w:ascii="Georgia" w:hAnsi="Georgia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512A7C3C"/>
    <w:multiLevelType w:val="singleLevel"/>
    <w:tmpl w:val="87065A6A"/>
    <w:lvl w:ilvl="0">
      <w:start w:val="1"/>
      <w:numFmt w:val="lowerLetter"/>
      <w:pStyle w:val="alpha1"/>
      <w:lvlText w:val="(%1)"/>
      <w:lvlJc w:val="left"/>
      <w:pPr>
        <w:ind w:left="360" w:hanging="360"/>
      </w:pPr>
      <w:rPr>
        <w:rFonts w:ascii="Georgia" w:hAnsi="Georgia" w:hint="default"/>
        <w:b w:val="0"/>
        <w:i w:val="0"/>
        <w:sz w:val="20"/>
      </w:rPr>
    </w:lvl>
  </w:abstractNum>
  <w:abstractNum w:abstractNumId="20" w15:restartNumberingAfterBreak="0">
    <w:nsid w:val="552A01B2"/>
    <w:multiLevelType w:val="multilevel"/>
    <w:tmpl w:val="F09EA176"/>
    <w:lvl w:ilvl="0">
      <w:start w:val="1"/>
      <w:numFmt w:val="decimal"/>
      <w:lvlText w:val="%1"/>
      <w:lvlJc w:val="left"/>
      <w:pPr>
        <w:tabs>
          <w:tab w:val="num" w:pos="397"/>
        </w:tabs>
        <w:ind w:left="397" w:hanging="397"/>
      </w:pPr>
      <w:rPr>
        <w:rFonts w:ascii="Georgia" w:hAnsi="Georgia" w:hint="default"/>
        <w:b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1077"/>
        </w:tabs>
        <w:ind w:left="1077" w:hanging="680"/>
      </w:pPr>
      <w:rPr>
        <w:rFonts w:ascii="Georgia" w:hAnsi="Georgia" w:hint="default"/>
        <w:b w:val="0"/>
        <w:i w:val="0"/>
        <w:caps w:val="0"/>
        <w:strike w:val="0"/>
        <w:dstrike w:val="0"/>
        <w:vanish w:val="0"/>
        <w:color w:val="auto"/>
        <w:sz w:val="20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871"/>
        </w:tabs>
        <w:ind w:left="1871" w:hanging="794"/>
      </w:pPr>
      <w:rPr>
        <w:rFonts w:ascii="Georgia" w:hAnsi="Georgia" w:hint="default"/>
        <w:b w:val="0"/>
        <w:i w:val="0"/>
        <w:caps w:val="0"/>
        <w:strike w:val="0"/>
        <w:dstrike w:val="0"/>
        <w:vanish w:val="0"/>
        <w:color w:val="auto"/>
        <w:sz w:val="20"/>
        <w:vertAlign w:val="baseline"/>
      </w:rPr>
    </w:lvl>
    <w:lvl w:ilvl="3">
      <w:start w:val="1"/>
      <w:numFmt w:val="lowerRoman"/>
      <w:lvlText w:val="(%4)"/>
      <w:lvlJc w:val="left"/>
      <w:pPr>
        <w:tabs>
          <w:tab w:val="num" w:pos="2552"/>
        </w:tabs>
        <w:ind w:left="2552" w:hanging="681"/>
      </w:pPr>
      <w:rPr>
        <w:rFonts w:ascii="Georgia" w:hAnsi="Georgia" w:hint="default"/>
        <w:b w:val="0"/>
        <w:i w:val="0"/>
        <w:caps w:val="0"/>
        <w:strike w:val="0"/>
        <w:dstrike w:val="0"/>
        <w:vanish w:val="0"/>
        <w:color w:val="auto"/>
        <w:sz w:val="20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55F728E2"/>
    <w:multiLevelType w:val="hybridMultilevel"/>
    <w:tmpl w:val="DD2A4542"/>
    <w:lvl w:ilvl="0" w:tplc="80D4A572">
      <w:start w:val="1"/>
      <w:numFmt w:val="upperRoman"/>
      <w:pStyle w:val="UCRoman2"/>
      <w:lvlText w:val="%1."/>
      <w:lvlJc w:val="left"/>
      <w:pPr>
        <w:tabs>
          <w:tab w:val="num" w:pos="1247"/>
        </w:tabs>
        <w:ind w:left="1247" w:hanging="680"/>
      </w:pPr>
      <w:rPr>
        <w:rFonts w:ascii="Arial Bold" w:hAnsi="Arial Bold" w:hint="default"/>
        <w:b/>
        <w:i w:val="0"/>
        <w:sz w:val="20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AF711EC"/>
    <w:multiLevelType w:val="singleLevel"/>
    <w:tmpl w:val="8674AA8A"/>
    <w:lvl w:ilvl="0">
      <w:start w:val="1"/>
      <w:numFmt w:val="lowerRoman"/>
      <w:pStyle w:val="roman1"/>
      <w:lvlText w:val="(%1)"/>
      <w:lvlJc w:val="left"/>
      <w:pPr>
        <w:ind w:left="360" w:hanging="360"/>
      </w:pPr>
      <w:rPr>
        <w:rFonts w:ascii="Georgia" w:hAnsi="Georgia" w:hint="default"/>
        <w:b w:val="0"/>
        <w:i w:val="0"/>
        <w:sz w:val="20"/>
      </w:rPr>
    </w:lvl>
  </w:abstractNum>
  <w:abstractNum w:abstractNumId="23" w15:restartNumberingAfterBreak="0">
    <w:nsid w:val="5BBC0B7A"/>
    <w:multiLevelType w:val="hybridMultilevel"/>
    <w:tmpl w:val="F0601ED2"/>
    <w:lvl w:ilvl="0" w:tplc="737CEB9A">
      <w:start w:val="1"/>
      <w:numFmt w:val="bullet"/>
      <w:lvlRestart w:val="0"/>
      <w:pStyle w:val="dashbullet3"/>
      <w:lvlText w:val=""/>
      <w:lvlJc w:val="left"/>
      <w:pPr>
        <w:tabs>
          <w:tab w:val="num" w:pos="2041"/>
        </w:tabs>
        <w:ind w:left="2041" w:hanging="794"/>
      </w:pPr>
      <w:rPr>
        <w:rFonts w:ascii="Symbol" w:hAnsi="Symbol" w:hint="default"/>
        <w:color w:val="000058"/>
      </w:rPr>
    </w:lvl>
    <w:lvl w:ilvl="1" w:tplc="FB1C006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070CC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4A7D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D22E98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09CEC0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71E27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02B55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3CE578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E24751"/>
    <w:multiLevelType w:val="hybridMultilevel"/>
    <w:tmpl w:val="3E72FDAA"/>
    <w:lvl w:ilvl="0" w:tplc="A70261F2">
      <w:start w:val="1"/>
      <w:numFmt w:val="bullet"/>
      <w:pStyle w:val="Table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CB4379"/>
    <w:multiLevelType w:val="hybridMultilevel"/>
    <w:tmpl w:val="9B68504A"/>
    <w:lvl w:ilvl="0" w:tplc="281AF6C2">
      <w:start w:val="1"/>
      <w:numFmt w:val="upperLetter"/>
      <w:pStyle w:val="Recitals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2215270"/>
    <w:multiLevelType w:val="singleLevel"/>
    <w:tmpl w:val="EEFCF3C2"/>
    <w:lvl w:ilvl="0">
      <w:start w:val="1"/>
      <w:numFmt w:val="lowerRoman"/>
      <w:pStyle w:val="roman3"/>
      <w:lvlText w:val="(%1)"/>
      <w:lvlJc w:val="left"/>
      <w:pPr>
        <w:ind w:left="1154" w:hanging="360"/>
      </w:pPr>
      <w:rPr>
        <w:rFonts w:ascii="Georgia" w:hAnsi="Georgia" w:hint="default"/>
        <w:b w:val="0"/>
        <w:i w:val="0"/>
        <w:sz w:val="20"/>
      </w:rPr>
    </w:lvl>
  </w:abstractNum>
  <w:abstractNum w:abstractNumId="27" w15:restartNumberingAfterBreak="0">
    <w:nsid w:val="64C47EA1"/>
    <w:multiLevelType w:val="singleLevel"/>
    <w:tmpl w:val="BD1458D6"/>
    <w:lvl w:ilvl="0">
      <w:start w:val="1"/>
      <w:numFmt w:val="lowerRoman"/>
      <w:pStyle w:val="Tableroman"/>
      <w:lvlText w:val="(%1)"/>
      <w:lvlJc w:val="left"/>
      <w:pPr>
        <w:ind w:left="360" w:hanging="360"/>
      </w:pPr>
      <w:rPr>
        <w:rFonts w:ascii="Georgia" w:hAnsi="Georgia" w:hint="default"/>
        <w:b w:val="0"/>
        <w:i w:val="0"/>
        <w:sz w:val="20"/>
      </w:rPr>
    </w:lvl>
  </w:abstractNum>
  <w:abstractNum w:abstractNumId="28" w15:restartNumberingAfterBreak="0">
    <w:nsid w:val="6A7F67AA"/>
    <w:multiLevelType w:val="hybridMultilevel"/>
    <w:tmpl w:val="7BAE6836"/>
    <w:lvl w:ilvl="0" w:tplc="1824836A">
      <w:start w:val="1"/>
      <w:numFmt w:val="upperLetter"/>
      <w:pStyle w:val="UCAlpha3"/>
      <w:lvlText w:val="%1."/>
      <w:lvlJc w:val="left"/>
      <w:pPr>
        <w:tabs>
          <w:tab w:val="num" w:pos="2041"/>
        </w:tabs>
        <w:ind w:left="2041" w:hanging="794"/>
      </w:pPr>
      <w:rPr>
        <w:rFonts w:ascii="Arial Bold" w:hAnsi="Arial Bold" w:hint="default"/>
        <w:b/>
        <w:i w:val="0"/>
        <w:sz w:val="20"/>
      </w:rPr>
    </w:lvl>
    <w:lvl w:ilvl="1" w:tplc="FFF4CA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7FE60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1EA4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3CC8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DEAF9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22C37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9E59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ED41F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B1D1232"/>
    <w:multiLevelType w:val="multilevel"/>
    <w:tmpl w:val="595EE450"/>
    <w:lvl w:ilvl="0">
      <w:start w:val="1"/>
      <w:numFmt w:val="decimal"/>
      <w:pStyle w:val="Level1"/>
      <w:lvlText w:val="%1."/>
      <w:lvlJc w:val="left"/>
      <w:pPr>
        <w:ind w:left="360" w:hanging="360"/>
      </w:pPr>
      <w:rPr>
        <w:rFonts w:ascii="Georgia" w:hAnsi="Georgia" w:hint="default"/>
        <w:b/>
        <w:i w:val="0"/>
        <w:sz w:val="22"/>
      </w:rPr>
    </w:lvl>
    <w:lvl w:ilvl="1">
      <w:start w:val="1"/>
      <w:numFmt w:val="decimal"/>
      <w:pStyle w:val="Level2"/>
      <w:lvlText w:val="%1.%2"/>
      <w:lvlJc w:val="left"/>
      <w:pPr>
        <w:tabs>
          <w:tab w:val="num" w:pos="1247"/>
        </w:tabs>
        <w:ind w:left="1247" w:hanging="680"/>
      </w:pPr>
      <w:rPr>
        <w:rFonts w:hint="default"/>
        <w:b/>
        <w:i w:val="0"/>
        <w:sz w:val="21"/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2041"/>
        </w:tabs>
        <w:ind w:left="2041" w:hanging="794"/>
      </w:pPr>
      <w:rPr>
        <w:rFonts w:hint="default"/>
        <w:b/>
        <w:i w:val="0"/>
        <w:sz w:val="17"/>
      </w:rPr>
    </w:lvl>
    <w:lvl w:ilvl="3">
      <w:start w:val="1"/>
      <w:numFmt w:val="lowerRoman"/>
      <w:lvlText w:val="(%4)"/>
      <w:lvlJc w:val="left"/>
      <w:pPr>
        <w:tabs>
          <w:tab w:val="num" w:pos="2722"/>
        </w:tabs>
        <w:ind w:left="2722" w:hanging="681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289"/>
        </w:tabs>
        <w:ind w:left="3289" w:hanging="567"/>
      </w:pPr>
      <w:rPr>
        <w:rFonts w:hint="default"/>
      </w:rPr>
    </w:lvl>
    <w:lvl w:ilvl="5">
      <w:start w:val="1"/>
      <w:numFmt w:val="upperRoman"/>
      <w:lvlText w:val="(%6)"/>
      <w:lvlJc w:val="left"/>
      <w:pPr>
        <w:tabs>
          <w:tab w:val="num" w:pos="3969"/>
        </w:tabs>
        <w:ind w:left="3969" w:hanging="68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969"/>
        </w:tabs>
        <w:ind w:left="3969" w:hanging="68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969"/>
        </w:tabs>
        <w:ind w:left="3969" w:hanging="68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969"/>
        </w:tabs>
        <w:ind w:left="3969" w:hanging="680"/>
      </w:pPr>
      <w:rPr>
        <w:rFonts w:hint="default"/>
      </w:rPr>
    </w:lvl>
  </w:abstractNum>
  <w:abstractNum w:abstractNumId="30" w15:restartNumberingAfterBreak="0">
    <w:nsid w:val="7169173D"/>
    <w:multiLevelType w:val="singleLevel"/>
    <w:tmpl w:val="CCC68618"/>
    <w:lvl w:ilvl="0">
      <w:start w:val="1"/>
      <w:numFmt w:val="lowerLetter"/>
      <w:pStyle w:val="alpha2"/>
      <w:lvlText w:val="(%1)"/>
      <w:lvlJc w:val="left"/>
      <w:pPr>
        <w:ind w:left="717" w:hanging="360"/>
      </w:pPr>
      <w:rPr>
        <w:rFonts w:ascii="Georgia" w:hAnsi="Georgia" w:hint="default"/>
        <w:b w:val="0"/>
        <w:i w:val="0"/>
        <w:sz w:val="20"/>
      </w:rPr>
    </w:lvl>
  </w:abstractNum>
  <w:abstractNum w:abstractNumId="31" w15:restartNumberingAfterBreak="0">
    <w:nsid w:val="75A623FA"/>
    <w:multiLevelType w:val="hybridMultilevel"/>
    <w:tmpl w:val="CFF8EEB2"/>
    <w:lvl w:ilvl="0" w:tplc="3B5E0006">
      <w:start w:val="1"/>
      <w:numFmt w:val="bullet"/>
      <w:lvlRestart w:val="0"/>
      <w:pStyle w:val="dashbullet1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000058"/>
      </w:rPr>
    </w:lvl>
    <w:lvl w:ilvl="1" w:tplc="4E98AD0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04C2B9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CEDC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3CAD6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FEADD5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14F1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1D01DE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848767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257A82"/>
    <w:multiLevelType w:val="hybridMultilevel"/>
    <w:tmpl w:val="2832851C"/>
    <w:lvl w:ilvl="0" w:tplc="10387D30">
      <w:start w:val="1"/>
      <w:numFmt w:val="bullet"/>
      <w:pStyle w:val="bullet1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5A5B88"/>
    <w:multiLevelType w:val="singleLevel"/>
    <w:tmpl w:val="A6987E42"/>
    <w:lvl w:ilvl="0">
      <w:start w:val="1"/>
      <w:numFmt w:val="lowerRoman"/>
      <w:pStyle w:val="roman2"/>
      <w:lvlText w:val="(%1)"/>
      <w:lvlJc w:val="left"/>
      <w:pPr>
        <w:ind w:left="1154" w:hanging="360"/>
      </w:pPr>
      <w:rPr>
        <w:rFonts w:ascii="Georgia" w:hAnsi="Georgia" w:hint="default"/>
        <w:b w:val="0"/>
        <w:i w:val="0"/>
        <w:sz w:val="20"/>
      </w:rPr>
    </w:lvl>
  </w:abstractNum>
  <w:abstractNum w:abstractNumId="34" w15:restartNumberingAfterBreak="0">
    <w:nsid w:val="7D075381"/>
    <w:multiLevelType w:val="hybridMultilevel"/>
    <w:tmpl w:val="79B6B110"/>
    <w:lvl w:ilvl="0" w:tplc="FA00560C">
      <w:start w:val="1"/>
      <w:numFmt w:val="bullet"/>
      <w:lvlRestart w:val="0"/>
      <w:pStyle w:val="dashbullet2"/>
      <w:lvlText w:val=""/>
      <w:lvlJc w:val="left"/>
      <w:pPr>
        <w:tabs>
          <w:tab w:val="num" w:pos="1247"/>
        </w:tabs>
        <w:ind w:left="1247" w:hanging="680"/>
      </w:pPr>
      <w:rPr>
        <w:rFonts w:ascii="Symbol" w:hAnsi="Symbol" w:hint="default"/>
        <w:color w:val="000058"/>
      </w:rPr>
    </w:lvl>
    <w:lvl w:ilvl="1" w:tplc="98FA442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44CDD2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9230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240119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18050B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D52CD3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65681F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7C25AE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D04878"/>
    <w:multiLevelType w:val="hybridMultilevel"/>
    <w:tmpl w:val="4A0C22A8"/>
    <w:lvl w:ilvl="0" w:tplc="E2B28C26">
      <w:start w:val="1"/>
      <w:numFmt w:val="decimal"/>
      <w:pStyle w:val="ListNumbers"/>
      <w:lvlText w:val="%1."/>
      <w:lvlJc w:val="left"/>
      <w:pPr>
        <w:ind w:left="360" w:hanging="360"/>
      </w:pPr>
      <w:rPr>
        <w:rFonts w:ascii="Georgia" w:hAnsi="Georgia" w:hint="default"/>
        <w:b/>
        <w:i w:val="0"/>
        <w:sz w:val="20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69633351">
    <w:abstractNumId w:val="29"/>
  </w:num>
  <w:num w:numId="2" w16cid:durableId="1431467190">
    <w:abstractNumId w:val="8"/>
  </w:num>
  <w:num w:numId="3" w16cid:durableId="1773627976">
    <w:abstractNumId w:val="25"/>
  </w:num>
  <w:num w:numId="4" w16cid:durableId="176701163">
    <w:abstractNumId w:val="32"/>
  </w:num>
  <w:num w:numId="5" w16cid:durableId="1272057495">
    <w:abstractNumId w:val="11"/>
  </w:num>
  <w:num w:numId="6" w16cid:durableId="1980259782">
    <w:abstractNumId w:val="17"/>
  </w:num>
  <w:num w:numId="7" w16cid:durableId="885336729">
    <w:abstractNumId w:val="9"/>
  </w:num>
  <w:num w:numId="8" w16cid:durableId="2106343541">
    <w:abstractNumId w:val="16"/>
  </w:num>
  <w:num w:numId="9" w16cid:durableId="581835019">
    <w:abstractNumId w:val="10"/>
  </w:num>
  <w:num w:numId="10" w16cid:durableId="1530681509">
    <w:abstractNumId w:val="24"/>
  </w:num>
  <w:num w:numId="11" w16cid:durableId="1070888664">
    <w:abstractNumId w:val="19"/>
  </w:num>
  <w:num w:numId="12" w16cid:durableId="640158926">
    <w:abstractNumId w:val="14"/>
  </w:num>
  <w:num w:numId="13" w16cid:durableId="577788204">
    <w:abstractNumId w:val="22"/>
  </w:num>
  <w:num w:numId="14" w16cid:durableId="598949451">
    <w:abstractNumId w:val="33"/>
  </w:num>
  <w:num w:numId="15" w16cid:durableId="850800962">
    <w:abstractNumId w:val="26"/>
  </w:num>
  <w:num w:numId="16" w16cid:durableId="1866675753">
    <w:abstractNumId w:val="13"/>
  </w:num>
  <w:num w:numId="17" w16cid:durableId="1987707023">
    <w:abstractNumId w:val="27"/>
  </w:num>
  <w:num w:numId="18" w16cid:durableId="1197235801">
    <w:abstractNumId w:val="30"/>
  </w:num>
  <w:num w:numId="19" w16cid:durableId="1630278954">
    <w:abstractNumId w:val="35"/>
  </w:num>
  <w:num w:numId="20" w16cid:durableId="635793913">
    <w:abstractNumId w:val="31"/>
  </w:num>
  <w:num w:numId="21" w16cid:durableId="817960878">
    <w:abstractNumId w:val="34"/>
  </w:num>
  <w:num w:numId="22" w16cid:durableId="172309503">
    <w:abstractNumId w:val="23"/>
  </w:num>
  <w:num w:numId="23" w16cid:durableId="1165440682">
    <w:abstractNumId w:val="6"/>
  </w:num>
  <w:num w:numId="24" w16cid:durableId="1393507301">
    <w:abstractNumId w:val="15"/>
  </w:num>
  <w:num w:numId="25" w16cid:durableId="931936425">
    <w:abstractNumId w:val="28"/>
  </w:num>
  <w:num w:numId="26" w16cid:durableId="305013067">
    <w:abstractNumId w:val="12"/>
  </w:num>
  <w:num w:numId="27" w16cid:durableId="587807048">
    <w:abstractNumId w:val="21"/>
  </w:num>
  <w:num w:numId="28" w16cid:durableId="1545365111">
    <w:abstractNumId w:val="7"/>
  </w:num>
  <w:num w:numId="29" w16cid:durableId="1706563924">
    <w:abstractNumId w:val="29"/>
  </w:num>
  <w:num w:numId="30" w16cid:durableId="1867477127">
    <w:abstractNumId w:val="33"/>
  </w:num>
  <w:num w:numId="31" w16cid:durableId="1376585416">
    <w:abstractNumId w:val="29"/>
  </w:num>
  <w:num w:numId="32" w16cid:durableId="1666667321">
    <w:abstractNumId w:val="29"/>
  </w:num>
  <w:num w:numId="33" w16cid:durableId="631056007">
    <w:abstractNumId w:val="29"/>
  </w:num>
  <w:num w:numId="34" w16cid:durableId="409735200">
    <w:abstractNumId w:val="29"/>
  </w:num>
  <w:num w:numId="35" w16cid:durableId="843470746">
    <w:abstractNumId w:val="29"/>
  </w:num>
  <w:num w:numId="36" w16cid:durableId="86929125">
    <w:abstractNumId w:val="18"/>
  </w:num>
  <w:num w:numId="37" w16cid:durableId="117383598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912357339">
    <w:abstractNumId w:val="20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oNotTrackFormatting/>
  <w:defaultTabStop w:val="675"/>
  <w:hyphenationZone w:val="425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XtoolsFileType" w:val="Word97"/>
  </w:docVars>
  <w:rsids>
    <w:rsidRoot w:val="00257DD9"/>
    <w:rsid w:val="00001995"/>
    <w:rsid w:val="000071F1"/>
    <w:rsid w:val="00012ECF"/>
    <w:rsid w:val="00012ED0"/>
    <w:rsid w:val="0001531E"/>
    <w:rsid w:val="00015642"/>
    <w:rsid w:val="000172B8"/>
    <w:rsid w:val="00021503"/>
    <w:rsid w:val="00023E2E"/>
    <w:rsid w:val="00025962"/>
    <w:rsid w:val="000261BC"/>
    <w:rsid w:val="000441DA"/>
    <w:rsid w:val="0004458B"/>
    <w:rsid w:val="00044D09"/>
    <w:rsid w:val="00046488"/>
    <w:rsid w:val="0004748E"/>
    <w:rsid w:val="0005054A"/>
    <w:rsid w:val="0005370E"/>
    <w:rsid w:val="00063045"/>
    <w:rsid w:val="00063644"/>
    <w:rsid w:val="00067D19"/>
    <w:rsid w:val="00077F86"/>
    <w:rsid w:val="00080648"/>
    <w:rsid w:val="0008153D"/>
    <w:rsid w:val="00082DFB"/>
    <w:rsid w:val="000934D3"/>
    <w:rsid w:val="00096C81"/>
    <w:rsid w:val="000B143E"/>
    <w:rsid w:val="000B35C1"/>
    <w:rsid w:val="000B7319"/>
    <w:rsid w:val="000B7F82"/>
    <w:rsid w:val="000C198A"/>
    <w:rsid w:val="000C7937"/>
    <w:rsid w:val="000D1D32"/>
    <w:rsid w:val="000D20D1"/>
    <w:rsid w:val="000D51FA"/>
    <w:rsid w:val="000D6CB0"/>
    <w:rsid w:val="000E47F9"/>
    <w:rsid w:val="000F0410"/>
    <w:rsid w:val="000F25A8"/>
    <w:rsid w:val="000F3623"/>
    <w:rsid w:val="00101467"/>
    <w:rsid w:val="001035D9"/>
    <w:rsid w:val="0011009C"/>
    <w:rsid w:val="001124C4"/>
    <w:rsid w:val="001133A7"/>
    <w:rsid w:val="00113B96"/>
    <w:rsid w:val="00113F8E"/>
    <w:rsid w:val="00115AC6"/>
    <w:rsid w:val="001171D9"/>
    <w:rsid w:val="0011743B"/>
    <w:rsid w:val="00122344"/>
    <w:rsid w:val="00123FD0"/>
    <w:rsid w:val="00143650"/>
    <w:rsid w:val="00143E04"/>
    <w:rsid w:val="00144A5D"/>
    <w:rsid w:val="00145A00"/>
    <w:rsid w:val="00150BF6"/>
    <w:rsid w:val="00153DD3"/>
    <w:rsid w:val="00161939"/>
    <w:rsid w:val="00163D4A"/>
    <w:rsid w:val="00167BA4"/>
    <w:rsid w:val="00167E5D"/>
    <w:rsid w:val="00174054"/>
    <w:rsid w:val="001770DF"/>
    <w:rsid w:val="001A4475"/>
    <w:rsid w:val="001A4BE8"/>
    <w:rsid w:val="001A5AEE"/>
    <w:rsid w:val="001A6B02"/>
    <w:rsid w:val="001B41EE"/>
    <w:rsid w:val="001B4C0A"/>
    <w:rsid w:val="001C4BAF"/>
    <w:rsid w:val="001D37BA"/>
    <w:rsid w:val="001D3AE3"/>
    <w:rsid w:val="001D405A"/>
    <w:rsid w:val="001E0744"/>
    <w:rsid w:val="001E15EC"/>
    <w:rsid w:val="001E4E93"/>
    <w:rsid w:val="001E5B87"/>
    <w:rsid w:val="001E7F55"/>
    <w:rsid w:val="001F3FD0"/>
    <w:rsid w:val="001F4545"/>
    <w:rsid w:val="001F70EA"/>
    <w:rsid w:val="001F7BC9"/>
    <w:rsid w:val="00201B33"/>
    <w:rsid w:val="002050BB"/>
    <w:rsid w:val="00206971"/>
    <w:rsid w:val="0021119F"/>
    <w:rsid w:val="00211D4E"/>
    <w:rsid w:val="00217FF9"/>
    <w:rsid w:val="00223103"/>
    <w:rsid w:val="0022429E"/>
    <w:rsid w:val="0023204D"/>
    <w:rsid w:val="00232AFD"/>
    <w:rsid w:val="00232CA0"/>
    <w:rsid w:val="002331ED"/>
    <w:rsid w:val="00246201"/>
    <w:rsid w:val="00253904"/>
    <w:rsid w:val="002557F5"/>
    <w:rsid w:val="00255E5C"/>
    <w:rsid w:val="002577D5"/>
    <w:rsid w:val="00257DD9"/>
    <w:rsid w:val="00264D5B"/>
    <w:rsid w:val="00266723"/>
    <w:rsid w:val="002732D9"/>
    <w:rsid w:val="00274577"/>
    <w:rsid w:val="00280F62"/>
    <w:rsid w:val="00281003"/>
    <w:rsid w:val="00283FBA"/>
    <w:rsid w:val="00284F29"/>
    <w:rsid w:val="00285D24"/>
    <w:rsid w:val="002867FA"/>
    <w:rsid w:val="00286D69"/>
    <w:rsid w:val="0029305F"/>
    <w:rsid w:val="00293D37"/>
    <w:rsid w:val="002A2CBE"/>
    <w:rsid w:val="002A4C93"/>
    <w:rsid w:val="002B0725"/>
    <w:rsid w:val="002B2F6D"/>
    <w:rsid w:val="002B3378"/>
    <w:rsid w:val="002B640C"/>
    <w:rsid w:val="002C2883"/>
    <w:rsid w:val="002D2ED4"/>
    <w:rsid w:val="002D4AC3"/>
    <w:rsid w:val="002E60CF"/>
    <w:rsid w:val="002E6E7A"/>
    <w:rsid w:val="002F2E3D"/>
    <w:rsid w:val="002F3C99"/>
    <w:rsid w:val="002F48AB"/>
    <w:rsid w:val="002F4C83"/>
    <w:rsid w:val="002F4F7A"/>
    <w:rsid w:val="002F613F"/>
    <w:rsid w:val="00303209"/>
    <w:rsid w:val="003055E8"/>
    <w:rsid w:val="00313110"/>
    <w:rsid w:val="003155A5"/>
    <w:rsid w:val="003178E6"/>
    <w:rsid w:val="00323E53"/>
    <w:rsid w:val="00326E5A"/>
    <w:rsid w:val="00327181"/>
    <w:rsid w:val="00330D84"/>
    <w:rsid w:val="00335AB1"/>
    <w:rsid w:val="0034026E"/>
    <w:rsid w:val="00340F7C"/>
    <w:rsid w:val="003467C9"/>
    <w:rsid w:val="00346F1A"/>
    <w:rsid w:val="003561A8"/>
    <w:rsid w:val="00364261"/>
    <w:rsid w:val="003709F2"/>
    <w:rsid w:val="00373002"/>
    <w:rsid w:val="00374285"/>
    <w:rsid w:val="00375CAC"/>
    <w:rsid w:val="00382873"/>
    <w:rsid w:val="003853A5"/>
    <w:rsid w:val="00386F38"/>
    <w:rsid w:val="00390B31"/>
    <w:rsid w:val="0039150B"/>
    <w:rsid w:val="003A04C1"/>
    <w:rsid w:val="003A6A2A"/>
    <w:rsid w:val="003A732F"/>
    <w:rsid w:val="003B5013"/>
    <w:rsid w:val="003B6F5C"/>
    <w:rsid w:val="003B7394"/>
    <w:rsid w:val="003B73EC"/>
    <w:rsid w:val="003C09DB"/>
    <w:rsid w:val="003C2E98"/>
    <w:rsid w:val="003C336A"/>
    <w:rsid w:val="003C382C"/>
    <w:rsid w:val="003E5BD0"/>
    <w:rsid w:val="003E626B"/>
    <w:rsid w:val="003E62E7"/>
    <w:rsid w:val="003F03E9"/>
    <w:rsid w:val="003F1CC3"/>
    <w:rsid w:val="003F27E2"/>
    <w:rsid w:val="003F2C97"/>
    <w:rsid w:val="003F3164"/>
    <w:rsid w:val="003F58D7"/>
    <w:rsid w:val="00403863"/>
    <w:rsid w:val="00407D3E"/>
    <w:rsid w:val="00410FAA"/>
    <w:rsid w:val="004203C0"/>
    <w:rsid w:val="00421BDC"/>
    <w:rsid w:val="00423266"/>
    <w:rsid w:val="0043135E"/>
    <w:rsid w:val="00433D09"/>
    <w:rsid w:val="00433F79"/>
    <w:rsid w:val="0043704C"/>
    <w:rsid w:val="004403BD"/>
    <w:rsid w:val="00443EA5"/>
    <w:rsid w:val="00451930"/>
    <w:rsid w:val="00453A2B"/>
    <w:rsid w:val="004540BA"/>
    <w:rsid w:val="00462570"/>
    <w:rsid w:val="00462A64"/>
    <w:rsid w:val="00464484"/>
    <w:rsid w:val="00465E45"/>
    <w:rsid w:val="00465FDF"/>
    <w:rsid w:val="004668A9"/>
    <w:rsid w:val="00466D7A"/>
    <w:rsid w:val="00466EC9"/>
    <w:rsid w:val="00467EF9"/>
    <w:rsid w:val="00470A0E"/>
    <w:rsid w:val="004721B8"/>
    <w:rsid w:val="00473E46"/>
    <w:rsid w:val="0047502A"/>
    <w:rsid w:val="00476AD6"/>
    <w:rsid w:val="004776D7"/>
    <w:rsid w:val="004937FC"/>
    <w:rsid w:val="00493AE8"/>
    <w:rsid w:val="004A60F0"/>
    <w:rsid w:val="004B01FB"/>
    <w:rsid w:val="004B0879"/>
    <w:rsid w:val="004B5EEE"/>
    <w:rsid w:val="004C5725"/>
    <w:rsid w:val="004D1555"/>
    <w:rsid w:val="004D338A"/>
    <w:rsid w:val="004E1F7C"/>
    <w:rsid w:val="004F242C"/>
    <w:rsid w:val="004F6F0F"/>
    <w:rsid w:val="005056A2"/>
    <w:rsid w:val="00507E5B"/>
    <w:rsid w:val="00513488"/>
    <w:rsid w:val="00513725"/>
    <w:rsid w:val="00516E1C"/>
    <w:rsid w:val="00517D66"/>
    <w:rsid w:val="00521248"/>
    <w:rsid w:val="00522A2B"/>
    <w:rsid w:val="005244C8"/>
    <w:rsid w:val="0052537D"/>
    <w:rsid w:val="00526C57"/>
    <w:rsid w:val="00526CB9"/>
    <w:rsid w:val="005307D7"/>
    <w:rsid w:val="00532751"/>
    <w:rsid w:val="00535DB1"/>
    <w:rsid w:val="005407F7"/>
    <w:rsid w:val="00547FFA"/>
    <w:rsid w:val="00551B1C"/>
    <w:rsid w:val="005522E2"/>
    <w:rsid w:val="0055523A"/>
    <w:rsid w:val="005563BC"/>
    <w:rsid w:val="00556B84"/>
    <w:rsid w:val="00566754"/>
    <w:rsid w:val="00566CDE"/>
    <w:rsid w:val="005677FF"/>
    <w:rsid w:val="0056780D"/>
    <w:rsid w:val="00574345"/>
    <w:rsid w:val="00581683"/>
    <w:rsid w:val="00581BEA"/>
    <w:rsid w:val="0058207E"/>
    <w:rsid w:val="00582389"/>
    <w:rsid w:val="005843A6"/>
    <w:rsid w:val="005848FE"/>
    <w:rsid w:val="00584B6B"/>
    <w:rsid w:val="005934CA"/>
    <w:rsid w:val="0059387F"/>
    <w:rsid w:val="00595B5E"/>
    <w:rsid w:val="005A027E"/>
    <w:rsid w:val="005A7607"/>
    <w:rsid w:val="005A7A71"/>
    <w:rsid w:val="005B2349"/>
    <w:rsid w:val="005B3314"/>
    <w:rsid w:val="005B7522"/>
    <w:rsid w:val="005B7EB0"/>
    <w:rsid w:val="005C2168"/>
    <w:rsid w:val="005C5262"/>
    <w:rsid w:val="005D1F70"/>
    <w:rsid w:val="005E0B26"/>
    <w:rsid w:val="005E12AE"/>
    <w:rsid w:val="005E2086"/>
    <w:rsid w:val="005E3C75"/>
    <w:rsid w:val="005E5646"/>
    <w:rsid w:val="005F1949"/>
    <w:rsid w:val="00603319"/>
    <w:rsid w:val="00603D3A"/>
    <w:rsid w:val="00604406"/>
    <w:rsid w:val="00606983"/>
    <w:rsid w:val="00607C6E"/>
    <w:rsid w:val="006131B3"/>
    <w:rsid w:val="0061442F"/>
    <w:rsid w:val="00614C1E"/>
    <w:rsid w:val="006200F1"/>
    <w:rsid w:val="0062063E"/>
    <w:rsid w:val="00622881"/>
    <w:rsid w:val="0062708F"/>
    <w:rsid w:val="00632654"/>
    <w:rsid w:val="00633A43"/>
    <w:rsid w:val="00633EC3"/>
    <w:rsid w:val="0063462F"/>
    <w:rsid w:val="00641F83"/>
    <w:rsid w:val="00642580"/>
    <w:rsid w:val="00645140"/>
    <w:rsid w:val="006456E9"/>
    <w:rsid w:val="00655B17"/>
    <w:rsid w:val="00671BD5"/>
    <w:rsid w:val="00674270"/>
    <w:rsid w:val="006752B3"/>
    <w:rsid w:val="00681BDB"/>
    <w:rsid w:val="00681CF0"/>
    <w:rsid w:val="00687974"/>
    <w:rsid w:val="006900CB"/>
    <w:rsid w:val="00691D40"/>
    <w:rsid w:val="00693A5E"/>
    <w:rsid w:val="00694733"/>
    <w:rsid w:val="00697130"/>
    <w:rsid w:val="006A198B"/>
    <w:rsid w:val="006A1B67"/>
    <w:rsid w:val="006A7ED6"/>
    <w:rsid w:val="006B0309"/>
    <w:rsid w:val="006B5796"/>
    <w:rsid w:val="006C0757"/>
    <w:rsid w:val="006C0AD6"/>
    <w:rsid w:val="006C2FF5"/>
    <w:rsid w:val="006D4167"/>
    <w:rsid w:val="006D52FD"/>
    <w:rsid w:val="006D7087"/>
    <w:rsid w:val="006F79B5"/>
    <w:rsid w:val="00700B91"/>
    <w:rsid w:val="0070365E"/>
    <w:rsid w:val="00705D7E"/>
    <w:rsid w:val="00706A5E"/>
    <w:rsid w:val="00710CAF"/>
    <w:rsid w:val="00714450"/>
    <w:rsid w:val="007156C8"/>
    <w:rsid w:val="00716FCC"/>
    <w:rsid w:val="0072024E"/>
    <w:rsid w:val="007209F0"/>
    <w:rsid w:val="00720A5E"/>
    <w:rsid w:val="00721AAE"/>
    <w:rsid w:val="00726A84"/>
    <w:rsid w:val="007270E9"/>
    <w:rsid w:val="007306F1"/>
    <w:rsid w:val="00730B92"/>
    <w:rsid w:val="00746FB7"/>
    <w:rsid w:val="00747495"/>
    <w:rsid w:val="00750AD4"/>
    <w:rsid w:val="0075584D"/>
    <w:rsid w:val="007604B9"/>
    <w:rsid w:val="007618EA"/>
    <w:rsid w:val="00762401"/>
    <w:rsid w:val="0076317F"/>
    <w:rsid w:val="00766689"/>
    <w:rsid w:val="00767337"/>
    <w:rsid w:val="007678BD"/>
    <w:rsid w:val="0077116F"/>
    <w:rsid w:val="00772475"/>
    <w:rsid w:val="00780A7F"/>
    <w:rsid w:val="0078266F"/>
    <w:rsid w:val="00785EFF"/>
    <w:rsid w:val="007872BC"/>
    <w:rsid w:val="0079068F"/>
    <w:rsid w:val="007964A8"/>
    <w:rsid w:val="007967A4"/>
    <w:rsid w:val="007A0388"/>
    <w:rsid w:val="007A292D"/>
    <w:rsid w:val="007A2ADD"/>
    <w:rsid w:val="007A50B2"/>
    <w:rsid w:val="007A6E74"/>
    <w:rsid w:val="007A7B16"/>
    <w:rsid w:val="007B0C02"/>
    <w:rsid w:val="007B4077"/>
    <w:rsid w:val="007B6D14"/>
    <w:rsid w:val="007B73B7"/>
    <w:rsid w:val="007B7DE8"/>
    <w:rsid w:val="007C7824"/>
    <w:rsid w:val="007D277D"/>
    <w:rsid w:val="007D7011"/>
    <w:rsid w:val="007E13FB"/>
    <w:rsid w:val="007E268B"/>
    <w:rsid w:val="007E3AC1"/>
    <w:rsid w:val="007E5722"/>
    <w:rsid w:val="007F09E8"/>
    <w:rsid w:val="007F619A"/>
    <w:rsid w:val="007F7B86"/>
    <w:rsid w:val="00803A16"/>
    <w:rsid w:val="0080669F"/>
    <w:rsid w:val="008079EF"/>
    <w:rsid w:val="0081041E"/>
    <w:rsid w:val="00811A69"/>
    <w:rsid w:val="008134A9"/>
    <w:rsid w:val="008231F1"/>
    <w:rsid w:val="008326DB"/>
    <w:rsid w:val="0083287E"/>
    <w:rsid w:val="00833DB2"/>
    <w:rsid w:val="00834088"/>
    <w:rsid w:val="008426A8"/>
    <w:rsid w:val="0084340E"/>
    <w:rsid w:val="008442DC"/>
    <w:rsid w:val="008445E2"/>
    <w:rsid w:val="00845F73"/>
    <w:rsid w:val="00847EA7"/>
    <w:rsid w:val="0085075F"/>
    <w:rsid w:val="00853D17"/>
    <w:rsid w:val="00856B95"/>
    <w:rsid w:val="00857629"/>
    <w:rsid w:val="008629BC"/>
    <w:rsid w:val="00864369"/>
    <w:rsid w:val="0086640E"/>
    <w:rsid w:val="00866C34"/>
    <w:rsid w:val="00870029"/>
    <w:rsid w:val="00871939"/>
    <w:rsid w:val="00872BFC"/>
    <w:rsid w:val="00872FEE"/>
    <w:rsid w:val="00873A79"/>
    <w:rsid w:val="00875D9D"/>
    <w:rsid w:val="00877BBA"/>
    <w:rsid w:val="00883ECB"/>
    <w:rsid w:val="0088619C"/>
    <w:rsid w:val="00891D6E"/>
    <w:rsid w:val="00892E02"/>
    <w:rsid w:val="008A3AFF"/>
    <w:rsid w:val="008B087C"/>
    <w:rsid w:val="008B49F0"/>
    <w:rsid w:val="008B536B"/>
    <w:rsid w:val="008B5F4C"/>
    <w:rsid w:val="008C1BB3"/>
    <w:rsid w:val="008C1D61"/>
    <w:rsid w:val="008C2948"/>
    <w:rsid w:val="008C3740"/>
    <w:rsid w:val="008C4F3F"/>
    <w:rsid w:val="008C645A"/>
    <w:rsid w:val="008D37C2"/>
    <w:rsid w:val="008D3F89"/>
    <w:rsid w:val="008D5163"/>
    <w:rsid w:val="008E2205"/>
    <w:rsid w:val="008E2CDF"/>
    <w:rsid w:val="008E54E6"/>
    <w:rsid w:val="008E62D8"/>
    <w:rsid w:val="008E66AC"/>
    <w:rsid w:val="008F4211"/>
    <w:rsid w:val="00902AB1"/>
    <w:rsid w:val="00905B41"/>
    <w:rsid w:val="00921DA2"/>
    <w:rsid w:val="00934EE7"/>
    <w:rsid w:val="00936A8C"/>
    <w:rsid w:val="00943D9B"/>
    <w:rsid w:val="00945C6E"/>
    <w:rsid w:val="009514BC"/>
    <w:rsid w:val="00955A7E"/>
    <w:rsid w:val="00957B2F"/>
    <w:rsid w:val="009610B3"/>
    <w:rsid w:val="00973AA8"/>
    <w:rsid w:val="00980D04"/>
    <w:rsid w:val="0098171E"/>
    <w:rsid w:val="00984257"/>
    <w:rsid w:val="00987C34"/>
    <w:rsid w:val="009916F1"/>
    <w:rsid w:val="00992F20"/>
    <w:rsid w:val="00995424"/>
    <w:rsid w:val="00995BF4"/>
    <w:rsid w:val="00995EE5"/>
    <w:rsid w:val="009A1AA3"/>
    <w:rsid w:val="009A1C03"/>
    <w:rsid w:val="009A3AD9"/>
    <w:rsid w:val="009A4468"/>
    <w:rsid w:val="009A5223"/>
    <w:rsid w:val="009B39D4"/>
    <w:rsid w:val="009B61CE"/>
    <w:rsid w:val="009C09DB"/>
    <w:rsid w:val="009C660B"/>
    <w:rsid w:val="009D4D03"/>
    <w:rsid w:val="009E33FE"/>
    <w:rsid w:val="009E5B19"/>
    <w:rsid w:val="009E6FE6"/>
    <w:rsid w:val="009E7CBB"/>
    <w:rsid w:val="009F056A"/>
    <w:rsid w:val="009F4847"/>
    <w:rsid w:val="009F5A9F"/>
    <w:rsid w:val="009F6626"/>
    <w:rsid w:val="00A0041D"/>
    <w:rsid w:val="00A01AA7"/>
    <w:rsid w:val="00A03361"/>
    <w:rsid w:val="00A04026"/>
    <w:rsid w:val="00A054AD"/>
    <w:rsid w:val="00A06654"/>
    <w:rsid w:val="00A1115E"/>
    <w:rsid w:val="00A136CB"/>
    <w:rsid w:val="00A246BE"/>
    <w:rsid w:val="00A249EC"/>
    <w:rsid w:val="00A25515"/>
    <w:rsid w:val="00A3140A"/>
    <w:rsid w:val="00A32CCC"/>
    <w:rsid w:val="00A337DC"/>
    <w:rsid w:val="00A3454D"/>
    <w:rsid w:val="00A35284"/>
    <w:rsid w:val="00A40181"/>
    <w:rsid w:val="00A47431"/>
    <w:rsid w:val="00A50CAD"/>
    <w:rsid w:val="00A53297"/>
    <w:rsid w:val="00A609C7"/>
    <w:rsid w:val="00A6773D"/>
    <w:rsid w:val="00A67B4A"/>
    <w:rsid w:val="00A72D50"/>
    <w:rsid w:val="00A7379C"/>
    <w:rsid w:val="00A776C6"/>
    <w:rsid w:val="00A77820"/>
    <w:rsid w:val="00A9012F"/>
    <w:rsid w:val="00A9144C"/>
    <w:rsid w:val="00A92E92"/>
    <w:rsid w:val="00A935EB"/>
    <w:rsid w:val="00A96F8D"/>
    <w:rsid w:val="00A97286"/>
    <w:rsid w:val="00AA2142"/>
    <w:rsid w:val="00AA4170"/>
    <w:rsid w:val="00AA4CBF"/>
    <w:rsid w:val="00AA6C1C"/>
    <w:rsid w:val="00AB6F1B"/>
    <w:rsid w:val="00AC5168"/>
    <w:rsid w:val="00AC51F7"/>
    <w:rsid w:val="00AC7D5B"/>
    <w:rsid w:val="00AC7D72"/>
    <w:rsid w:val="00AD0C06"/>
    <w:rsid w:val="00AD1B10"/>
    <w:rsid w:val="00AD2466"/>
    <w:rsid w:val="00AE04CD"/>
    <w:rsid w:val="00AE775C"/>
    <w:rsid w:val="00B026DA"/>
    <w:rsid w:val="00B0275D"/>
    <w:rsid w:val="00B0330D"/>
    <w:rsid w:val="00B03630"/>
    <w:rsid w:val="00B0619E"/>
    <w:rsid w:val="00B13244"/>
    <w:rsid w:val="00B1360B"/>
    <w:rsid w:val="00B150E3"/>
    <w:rsid w:val="00B15E8B"/>
    <w:rsid w:val="00B24957"/>
    <w:rsid w:val="00B3073A"/>
    <w:rsid w:val="00B344D7"/>
    <w:rsid w:val="00B3682C"/>
    <w:rsid w:val="00B37861"/>
    <w:rsid w:val="00B404C5"/>
    <w:rsid w:val="00B41BCF"/>
    <w:rsid w:val="00B425EF"/>
    <w:rsid w:val="00B43AC3"/>
    <w:rsid w:val="00B54416"/>
    <w:rsid w:val="00B66C82"/>
    <w:rsid w:val="00B72D1C"/>
    <w:rsid w:val="00B8099E"/>
    <w:rsid w:val="00B85792"/>
    <w:rsid w:val="00B87B09"/>
    <w:rsid w:val="00B97802"/>
    <w:rsid w:val="00B97DDC"/>
    <w:rsid w:val="00BA1353"/>
    <w:rsid w:val="00BA3788"/>
    <w:rsid w:val="00BA4330"/>
    <w:rsid w:val="00BB0B8D"/>
    <w:rsid w:val="00BB16F6"/>
    <w:rsid w:val="00BB2898"/>
    <w:rsid w:val="00BC6FD7"/>
    <w:rsid w:val="00BD29FE"/>
    <w:rsid w:val="00BD74BE"/>
    <w:rsid w:val="00BF3224"/>
    <w:rsid w:val="00BF40D2"/>
    <w:rsid w:val="00BF4CC6"/>
    <w:rsid w:val="00BF5333"/>
    <w:rsid w:val="00C0072B"/>
    <w:rsid w:val="00C02869"/>
    <w:rsid w:val="00C03547"/>
    <w:rsid w:val="00C05015"/>
    <w:rsid w:val="00C05295"/>
    <w:rsid w:val="00C10972"/>
    <w:rsid w:val="00C10CAB"/>
    <w:rsid w:val="00C10F85"/>
    <w:rsid w:val="00C147E5"/>
    <w:rsid w:val="00C2170B"/>
    <w:rsid w:val="00C33FA2"/>
    <w:rsid w:val="00C361A0"/>
    <w:rsid w:val="00C36B21"/>
    <w:rsid w:val="00C503E2"/>
    <w:rsid w:val="00C52728"/>
    <w:rsid w:val="00C53E99"/>
    <w:rsid w:val="00C55819"/>
    <w:rsid w:val="00C5763B"/>
    <w:rsid w:val="00C62DEC"/>
    <w:rsid w:val="00C70F16"/>
    <w:rsid w:val="00C76EB6"/>
    <w:rsid w:val="00C83DA0"/>
    <w:rsid w:val="00C85042"/>
    <w:rsid w:val="00C87713"/>
    <w:rsid w:val="00C96064"/>
    <w:rsid w:val="00C9678E"/>
    <w:rsid w:val="00C9780A"/>
    <w:rsid w:val="00CA1991"/>
    <w:rsid w:val="00CA2A43"/>
    <w:rsid w:val="00CA3F6D"/>
    <w:rsid w:val="00CA5ED6"/>
    <w:rsid w:val="00CA7C5B"/>
    <w:rsid w:val="00CA7CA7"/>
    <w:rsid w:val="00CB1E0E"/>
    <w:rsid w:val="00CB5224"/>
    <w:rsid w:val="00CC3DCF"/>
    <w:rsid w:val="00CC504B"/>
    <w:rsid w:val="00CC6F77"/>
    <w:rsid w:val="00CD04C3"/>
    <w:rsid w:val="00CE70DE"/>
    <w:rsid w:val="00CE7838"/>
    <w:rsid w:val="00CF3059"/>
    <w:rsid w:val="00CF78F9"/>
    <w:rsid w:val="00CF7C60"/>
    <w:rsid w:val="00D01418"/>
    <w:rsid w:val="00D0300B"/>
    <w:rsid w:val="00D03A7F"/>
    <w:rsid w:val="00D03F75"/>
    <w:rsid w:val="00D100C0"/>
    <w:rsid w:val="00D14C02"/>
    <w:rsid w:val="00D21367"/>
    <w:rsid w:val="00D2570B"/>
    <w:rsid w:val="00D30BC0"/>
    <w:rsid w:val="00D360A1"/>
    <w:rsid w:val="00D368F1"/>
    <w:rsid w:val="00D438C7"/>
    <w:rsid w:val="00D45F14"/>
    <w:rsid w:val="00D532A1"/>
    <w:rsid w:val="00D62FE4"/>
    <w:rsid w:val="00D86C80"/>
    <w:rsid w:val="00D8766D"/>
    <w:rsid w:val="00D93A9C"/>
    <w:rsid w:val="00D93B40"/>
    <w:rsid w:val="00D97395"/>
    <w:rsid w:val="00DA578A"/>
    <w:rsid w:val="00DA647B"/>
    <w:rsid w:val="00DB3292"/>
    <w:rsid w:val="00DB34D2"/>
    <w:rsid w:val="00DB4715"/>
    <w:rsid w:val="00DC2848"/>
    <w:rsid w:val="00DC4A2E"/>
    <w:rsid w:val="00DC5A8C"/>
    <w:rsid w:val="00DC73B3"/>
    <w:rsid w:val="00DC7A60"/>
    <w:rsid w:val="00DD08FE"/>
    <w:rsid w:val="00DD2D62"/>
    <w:rsid w:val="00DD312F"/>
    <w:rsid w:val="00DD6E24"/>
    <w:rsid w:val="00DD7144"/>
    <w:rsid w:val="00DD753C"/>
    <w:rsid w:val="00DE0827"/>
    <w:rsid w:val="00DE3C21"/>
    <w:rsid w:val="00DE4AC1"/>
    <w:rsid w:val="00DE661A"/>
    <w:rsid w:val="00DF21A4"/>
    <w:rsid w:val="00DF288E"/>
    <w:rsid w:val="00DF3C0A"/>
    <w:rsid w:val="00DF4BB4"/>
    <w:rsid w:val="00E0095A"/>
    <w:rsid w:val="00E0717A"/>
    <w:rsid w:val="00E0751D"/>
    <w:rsid w:val="00E237D8"/>
    <w:rsid w:val="00E25FED"/>
    <w:rsid w:val="00E30636"/>
    <w:rsid w:val="00E41636"/>
    <w:rsid w:val="00E441A2"/>
    <w:rsid w:val="00E44D57"/>
    <w:rsid w:val="00E547DF"/>
    <w:rsid w:val="00E55056"/>
    <w:rsid w:val="00E61658"/>
    <w:rsid w:val="00E63F25"/>
    <w:rsid w:val="00E71A8F"/>
    <w:rsid w:val="00E80E94"/>
    <w:rsid w:val="00E817B0"/>
    <w:rsid w:val="00E91936"/>
    <w:rsid w:val="00E91A67"/>
    <w:rsid w:val="00E925E2"/>
    <w:rsid w:val="00E92FAD"/>
    <w:rsid w:val="00EA01EB"/>
    <w:rsid w:val="00EA31C6"/>
    <w:rsid w:val="00EA657C"/>
    <w:rsid w:val="00EA687B"/>
    <w:rsid w:val="00EA7DF5"/>
    <w:rsid w:val="00EB1599"/>
    <w:rsid w:val="00EB29E1"/>
    <w:rsid w:val="00EC28C0"/>
    <w:rsid w:val="00EC30C5"/>
    <w:rsid w:val="00EC467D"/>
    <w:rsid w:val="00EC5771"/>
    <w:rsid w:val="00ED1FC6"/>
    <w:rsid w:val="00EE2DAD"/>
    <w:rsid w:val="00EE618E"/>
    <w:rsid w:val="00EF3437"/>
    <w:rsid w:val="00F02607"/>
    <w:rsid w:val="00F0275C"/>
    <w:rsid w:val="00F05062"/>
    <w:rsid w:val="00F07549"/>
    <w:rsid w:val="00F13CCA"/>
    <w:rsid w:val="00F17D25"/>
    <w:rsid w:val="00F21CE7"/>
    <w:rsid w:val="00F22986"/>
    <w:rsid w:val="00F23CEB"/>
    <w:rsid w:val="00F23F14"/>
    <w:rsid w:val="00F24C59"/>
    <w:rsid w:val="00F30789"/>
    <w:rsid w:val="00F309C3"/>
    <w:rsid w:val="00F33193"/>
    <w:rsid w:val="00F4087B"/>
    <w:rsid w:val="00F4426A"/>
    <w:rsid w:val="00F44FFE"/>
    <w:rsid w:val="00F62E42"/>
    <w:rsid w:val="00F65119"/>
    <w:rsid w:val="00F65426"/>
    <w:rsid w:val="00F66C10"/>
    <w:rsid w:val="00F736FF"/>
    <w:rsid w:val="00F76913"/>
    <w:rsid w:val="00F771E8"/>
    <w:rsid w:val="00F804D0"/>
    <w:rsid w:val="00F87BA0"/>
    <w:rsid w:val="00F91BC4"/>
    <w:rsid w:val="00FA0EBC"/>
    <w:rsid w:val="00FA1143"/>
    <w:rsid w:val="00FA3F1E"/>
    <w:rsid w:val="00FA6D3E"/>
    <w:rsid w:val="00FA71FF"/>
    <w:rsid w:val="00FA7468"/>
    <w:rsid w:val="00FA7981"/>
    <w:rsid w:val="00FB77EC"/>
    <w:rsid w:val="00FD2898"/>
    <w:rsid w:val="00FD34C3"/>
    <w:rsid w:val="00FD7F99"/>
    <w:rsid w:val="00FE0BCC"/>
    <w:rsid w:val="00FE3FC0"/>
    <w:rsid w:val="00FF12D9"/>
    <w:rsid w:val="00FF3E3D"/>
    <w:rsid w:val="00FF6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D5E18E"/>
  <w15:chartTrackingRefBased/>
  <w15:docId w15:val="{16E34A4A-D852-4E12-9A2F-324A2B13F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Typewriter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DC2848"/>
    <w:rPr>
      <w:rFonts w:ascii="Arial" w:hAnsi="Arial"/>
      <w:szCs w:val="24"/>
      <w:lang w:eastAsia="en-US"/>
    </w:rPr>
  </w:style>
  <w:style w:type="paragraph" w:styleId="Cmsor1">
    <w:name w:val="heading 1"/>
    <w:basedOn w:val="Norml"/>
    <w:next w:val="Norml"/>
    <w:qFormat/>
    <w:pPr>
      <w:outlineLvl w:val="0"/>
    </w:pPr>
    <w:rPr>
      <w:rFonts w:cs="Arial"/>
      <w:bCs/>
      <w:szCs w:val="32"/>
    </w:rPr>
  </w:style>
  <w:style w:type="paragraph" w:styleId="Cmsor2">
    <w:name w:val="heading 2"/>
    <w:basedOn w:val="Norml"/>
    <w:next w:val="Norml"/>
    <w:qFormat/>
    <w:pPr>
      <w:outlineLvl w:val="1"/>
    </w:pPr>
    <w:rPr>
      <w:rFonts w:cs="Arial"/>
      <w:bCs/>
      <w:iCs/>
      <w:szCs w:val="28"/>
    </w:rPr>
  </w:style>
  <w:style w:type="paragraph" w:styleId="Cmsor3">
    <w:name w:val="heading 3"/>
    <w:basedOn w:val="Norml"/>
    <w:next w:val="Norml"/>
    <w:qFormat/>
    <w:pPr>
      <w:outlineLvl w:val="2"/>
    </w:pPr>
    <w:rPr>
      <w:rFonts w:cs="Arial"/>
      <w:bCs/>
      <w:szCs w:val="26"/>
    </w:rPr>
  </w:style>
  <w:style w:type="paragraph" w:styleId="Cmsor4">
    <w:name w:val="heading 4"/>
    <w:basedOn w:val="Norml"/>
    <w:next w:val="Norml"/>
    <w:qFormat/>
    <w:pPr>
      <w:outlineLvl w:val="3"/>
    </w:pPr>
    <w:rPr>
      <w:bCs/>
      <w:szCs w:val="28"/>
    </w:rPr>
  </w:style>
  <w:style w:type="paragraph" w:styleId="Cmsor5">
    <w:name w:val="heading 5"/>
    <w:basedOn w:val="Norml"/>
    <w:next w:val="Norml"/>
    <w:qFormat/>
    <w:pPr>
      <w:outlineLvl w:val="4"/>
    </w:pPr>
    <w:rPr>
      <w:bCs/>
      <w:iCs/>
      <w:szCs w:val="26"/>
    </w:rPr>
  </w:style>
  <w:style w:type="paragraph" w:styleId="Cmsor6">
    <w:name w:val="heading 6"/>
    <w:basedOn w:val="Norml"/>
    <w:next w:val="Norml"/>
    <w:qFormat/>
    <w:pPr>
      <w:outlineLvl w:val="5"/>
    </w:pPr>
    <w:rPr>
      <w:bCs/>
      <w:szCs w:val="22"/>
    </w:rPr>
  </w:style>
  <w:style w:type="paragraph" w:styleId="Cmsor7">
    <w:name w:val="heading 7"/>
    <w:basedOn w:val="Norml"/>
    <w:next w:val="Norml"/>
    <w:qFormat/>
    <w:pPr>
      <w:outlineLvl w:val="6"/>
    </w:pPr>
  </w:style>
  <w:style w:type="paragraph" w:styleId="Cmsor8">
    <w:name w:val="heading 8"/>
    <w:basedOn w:val="Norml"/>
    <w:next w:val="Norml"/>
    <w:qFormat/>
    <w:pPr>
      <w:outlineLvl w:val="7"/>
    </w:pPr>
    <w:rPr>
      <w:iCs/>
    </w:rPr>
  </w:style>
  <w:style w:type="paragraph" w:styleId="Cmsor9">
    <w:name w:val="heading 9"/>
    <w:basedOn w:val="Norml"/>
    <w:next w:val="Norml"/>
    <w:qFormat/>
    <w:pPr>
      <w:outlineLvl w:val="8"/>
    </w:pPr>
    <w:rPr>
      <w:rFonts w:cs="Arial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TJ1">
    <w:name w:val="toc 1"/>
    <w:basedOn w:val="Norml"/>
    <w:next w:val="Body"/>
    <w:semiHidden/>
    <w:pPr>
      <w:spacing w:before="280" w:after="140" w:line="290" w:lineRule="auto"/>
      <w:ind w:left="567" w:hanging="567"/>
    </w:pPr>
    <w:rPr>
      <w:kern w:val="20"/>
    </w:rPr>
  </w:style>
  <w:style w:type="paragraph" w:customStyle="1" w:styleId="Body">
    <w:name w:val="Body"/>
    <w:basedOn w:val="Norml"/>
    <w:rsid w:val="005C2168"/>
    <w:pPr>
      <w:spacing w:after="140" w:line="264" w:lineRule="auto"/>
      <w:jc w:val="both"/>
    </w:pPr>
    <w:rPr>
      <w:rFonts w:ascii="Georgia" w:hAnsi="Georgia"/>
      <w:kern w:val="20"/>
    </w:rPr>
  </w:style>
  <w:style w:type="paragraph" w:customStyle="1" w:styleId="Body1">
    <w:name w:val="Body 1"/>
    <w:basedOn w:val="Norml"/>
    <w:rsid w:val="005C2168"/>
    <w:pPr>
      <w:spacing w:after="140" w:line="264" w:lineRule="auto"/>
      <w:ind w:left="397"/>
      <w:jc w:val="both"/>
    </w:pPr>
    <w:rPr>
      <w:rFonts w:ascii="Georgia" w:hAnsi="Georgia"/>
      <w:kern w:val="20"/>
    </w:rPr>
  </w:style>
  <w:style w:type="paragraph" w:customStyle="1" w:styleId="Body2">
    <w:name w:val="Body 2"/>
    <w:basedOn w:val="Norml"/>
    <w:qFormat/>
    <w:rsid w:val="00730B92"/>
    <w:pPr>
      <w:spacing w:after="140" w:line="264" w:lineRule="auto"/>
      <w:ind w:left="1077"/>
      <w:jc w:val="both"/>
    </w:pPr>
    <w:rPr>
      <w:rFonts w:ascii="Georgia" w:hAnsi="Georgia"/>
      <w:kern w:val="20"/>
    </w:rPr>
  </w:style>
  <w:style w:type="paragraph" w:customStyle="1" w:styleId="Body3">
    <w:name w:val="Body 3"/>
    <w:basedOn w:val="Norml"/>
    <w:rsid w:val="002557F5"/>
    <w:pPr>
      <w:spacing w:after="140" w:line="264" w:lineRule="auto"/>
      <w:ind w:left="1361"/>
      <w:jc w:val="both"/>
    </w:pPr>
    <w:rPr>
      <w:rFonts w:ascii="Georgia" w:hAnsi="Georgia"/>
      <w:kern w:val="20"/>
    </w:rPr>
  </w:style>
  <w:style w:type="paragraph" w:customStyle="1" w:styleId="Level1">
    <w:name w:val="Level 1"/>
    <w:basedOn w:val="Norml"/>
    <w:next w:val="Body1"/>
    <w:qFormat/>
    <w:rsid w:val="00582389"/>
    <w:pPr>
      <w:keepNext/>
      <w:numPr>
        <w:numId w:val="1"/>
      </w:numPr>
      <w:tabs>
        <w:tab w:val="left" w:pos="397"/>
      </w:tabs>
      <w:spacing w:before="280" w:after="140" w:line="264" w:lineRule="auto"/>
      <w:jc w:val="both"/>
      <w:outlineLvl w:val="0"/>
    </w:pPr>
    <w:rPr>
      <w:rFonts w:ascii="Georgia" w:hAnsi="Georgia"/>
      <w:b/>
      <w:bCs/>
      <w:kern w:val="20"/>
      <w:sz w:val="22"/>
      <w:szCs w:val="32"/>
    </w:rPr>
  </w:style>
  <w:style w:type="paragraph" w:customStyle="1" w:styleId="Level2">
    <w:name w:val="Level 2"/>
    <w:basedOn w:val="Norml"/>
    <w:qFormat/>
    <w:rsid w:val="00730B92"/>
    <w:pPr>
      <w:numPr>
        <w:ilvl w:val="1"/>
        <w:numId w:val="1"/>
      </w:numPr>
      <w:tabs>
        <w:tab w:val="clear" w:pos="1247"/>
        <w:tab w:val="num" w:pos="1077"/>
      </w:tabs>
      <w:spacing w:after="140" w:line="264" w:lineRule="auto"/>
      <w:ind w:left="1077"/>
      <w:jc w:val="both"/>
    </w:pPr>
    <w:rPr>
      <w:rFonts w:ascii="Georgia" w:hAnsi="Georgia"/>
      <w:kern w:val="20"/>
      <w:szCs w:val="28"/>
    </w:rPr>
  </w:style>
  <w:style w:type="paragraph" w:customStyle="1" w:styleId="Level3">
    <w:name w:val="Level 3"/>
    <w:basedOn w:val="Norml"/>
    <w:link w:val="Level3Char"/>
    <w:qFormat/>
    <w:rsid w:val="00255E5C"/>
    <w:pPr>
      <w:numPr>
        <w:ilvl w:val="2"/>
        <w:numId w:val="1"/>
      </w:numPr>
      <w:tabs>
        <w:tab w:val="clear" w:pos="2041"/>
        <w:tab w:val="num" w:pos="1361"/>
      </w:tabs>
      <w:spacing w:after="140" w:line="264" w:lineRule="auto"/>
      <w:ind w:left="1361" w:hanging="567"/>
      <w:jc w:val="both"/>
    </w:pPr>
    <w:rPr>
      <w:rFonts w:ascii="Georgia" w:hAnsi="Georgia"/>
      <w:kern w:val="20"/>
      <w:szCs w:val="28"/>
    </w:rPr>
  </w:style>
  <w:style w:type="character" w:customStyle="1" w:styleId="Level3Char">
    <w:name w:val="Level 3 Char"/>
    <w:link w:val="Level3"/>
    <w:rsid w:val="00255E5C"/>
    <w:rPr>
      <w:rFonts w:ascii="Georgia" w:hAnsi="Georgia"/>
      <w:kern w:val="20"/>
      <w:szCs w:val="28"/>
      <w:lang w:eastAsia="en-US"/>
    </w:rPr>
  </w:style>
  <w:style w:type="paragraph" w:customStyle="1" w:styleId="Level4">
    <w:name w:val="Level 4"/>
    <w:basedOn w:val="Norml"/>
    <w:qFormat/>
    <w:rsid w:val="00FE3FC0"/>
    <w:pPr>
      <w:numPr>
        <w:numId w:val="28"/>
      </w:numPr>
      <w:tabs>
        <w:tab w:val="left" w:pos="1928"/>
      </w:tabs>
      <w:spacing w:after="140" w:line="290" w:lineRule="auto"/>
      <w:ind w:left="1928" w:hanging="567"/>
      <w:jc w:val="both"/>
    </w:pPr>
    <w:rPr>
      <w:rFonts w:ascii="Georgia" w:hAnsi="Georgia"/>
      <w:kern w:val="20"/>
    </w:rPr>
  </w:style>
  <w:style w:type="paragraph" w:customStyle="1" w:styleId="Parties">
    <w:name w:val="Parties"/>
    <w:basedOn w:val="Norml"/>
    <w:rsid w:val="00FE3FC0"/>
    <w:pPr>
      <w:numPr>
        <w:numId w:val="2"/>
      </w:numPr>
      <w:spacing w:after="140" w:line="290" w:lineRule="auto"/>
      <w:jc w:val="both"/>
    </w:pPr>
    <w:rPr>
      <w:rFonts w:ascii="Georgia" w:hAnsi="Georgia"/>
      <w:kern w:val="20"/>
    </w:rPr>
  </w:style>
  <w:style w:type="paragraph" w:customStyle="1" w:styleId="Recitals">
    <w:name w:val="Recitals"/>
    <w:basedOn w:val="Norml"/>
    <w:rsid w:val="00FE3FC0"/>
    <w:pPr>
      <w:numPr>
        <w:numId w:val="3"/>
      </w:numPr>
      <w:tabs>
        <w:tab w:val="clear" w:pos="567"/>
        <w:tab w:val="num" w:pos="397"/>
      </w:tabs>
      <w:spacing w:after="140" w:line="290" w:lineRule="auto"/>
      <w:ind w:left="397" w:hanging="397"/>
      <w:jc w:val="both"/>
    </w:pPr>
    <w:rPr>
      <w:rFonts w:ascii="Georgia" w:hAnsi="Georgia"/>
      <w:kern w:val="20"/>
    </w:rPr>
  </w:style>
  <w:style w:type="paragraph" w:customStyle="1" w:styleId="alpha1">
    <w:name w:val="alpha 1"/>
    <w:basedOn w:val="Norml"/>
    <w:rsid w:val="005C2168"/>
    <w:pPr>
      <w:numPr>
        <w:numId w:val="11"/>
      </w:numPr>
      <w:tabs>
        <w:tab w:val="left" w:pos="397"/>
      </w:tabs>
      <w:spacing w:after="140" w:line="264" w:lineRule="auto"/>
      <w:ind w:left="397" w:hanging="397"/>
      <w:jc w:val="both"/>
    </w:pPr>
    <w:rPr>
      <w:rFonts w:ascii="Georgia" w:hAnsi="Georgia"/>
      <w:kern w:val="20"/>
      <w:szCs w:val="20"/>
    </w:rPr>
  </w:style>
  <w:style w:type="paragraph" w:customStyle="1" w:styleId="alpha2">
    <w:name w:val="alpha 2"/>
    <w:basedOn w:val="Norml"/>
    <w:rsid w:val="005C2168"/>
    <w:pPr>
      <w:numPr>
        <w:numId w:val="18"/>
      </w:numPr>
      <w:tabs>
        <w:tab w:val="left" w:pos="794"/>
      </w:tabs>
      <w:spacing w:after="140" w:line="264" w:lineRule="auto"/>
      <w:ind w:left="794" w:hanging="397"/>
      <w:jc w:val="both"/>
    </w:pPr>
    <w:rPr>
      <w:rFonts w:ascii="Georgia" w:hAnsi="Georgia"/>
      <w:kern w:val="20"/>
      <w:szCs w:val="20"/>
    </w:rPr>
  </w:style>
  <w:style w:type="paragraph" w:customStyle="1" w:styleId="alpha3">
    <w:name w:val="alpha 3"/>
    <w:basedOn w:val="Norml"/>
    <w:rsid w:val="002557F5"/>
    <w:pPr>
      <w:numPr>
        <w:numId w:val="12"/>
      </w:numPr>
      <w:tabs>
        <w:tab w:val="left" w:pos="1361"/>
      </w:tabs>
      <w:spacing w:after="140" w:line="264" w:lineRule="auto"/>
      <w:ind w:left="1361" w:hanging="567"/>
      <w:jc w:val="both"/>
    </w:pPr>
    <w:rPr>
      <w:rFonts w:ascii="Georgia" w:hAnsi="Georgia"/>
      <w:kern w:val="20"/>
      <w:szCs w:val="20"/>
    </w:rPr>
  </w:style>
  <w:style w:type="paragraph" w:customStyle="1" w:styleId="bullet1">
    <w:name w:val="bullet 1"/>
    <w:basedOn w:val="Norml"/>
    <w:rsid w:val="0008153D"/>
    <w:pPr>
      <w:numPr>
        <w:numId w:val="4"/>
      </w:numPr>
      <w:tabs>
        <w:tab w:val="clear" w:pos="567"/>
        <w:tab w:val="num" w:pos="397"/>
      </w:tabs>
      <w:spacing w:after="140" w:line="264" w:lineRule="auto"/>
      <w:ind w:left="397" w:hanging="397"/>
      <w:jc w:val="both"/>
    </w:pPr>
    <w:rPr>
      <w:rFonts w:ascii="Georgia" w:hAnsi="Georgia"/>
      <w:kern w:val="20"/>
    </w:rPr>
  </w:style>
  <w:style w:type="paragraph" w:customStyle="1" w:styleId="bullet2">
    <w:name w:val="bullet 2"/>
    <w:basedOn w:val="Norml"/>
    <w:rsid w:val="0008153D"/>
    <w:pPr>
      <w:numPr>
        <w:numId w:val="5"/>
      </w:numPr>
      <w:tabs>
        <w:tab w:val="clear" w:pos="1247"/>
        <w:tab w:val="num" w:pos="794"/>
      </w:tabs>
      <w:spacing w:after="140" w:line="264" w:lineRule="auto"/>
      <w:ind w:left="794" w:hanging="397"/>
      <w:jc w:val="both"/>
    </w:pPr>
    <w:rPr>
      <w:rFonts w:ascii="Georgia" w:hAnsi="Georgia"/>
      <w:kern w:val="20"/>
    </w:rPr>
  </w:style>
  <w:style w:type="paragraph" w:customStyle="1" w:styleId="bullet3">
    <w:name w:val="bullet 3"/>
    <w:basedOn w:val="Norml"/>
    <w:rsid w:val="002557F5"/>
    <w:pPr>
      <w:numPr>
        <w:numId w:val="6"/>
      </w:numPr>
      <w:tabs>
        <w:tab w:val="clear" w:pos="2041"/>
        <w:tab w:val="num" w:pos="1361"/>
      </w:tabs>
      <w:spacing w:after="140" w:line="264" w:lineRule="auto"/>
      <w:ind w:left="1361" w:hanging="567"/>
      <w:jc w:val="both"/>
    </w:pPr>
    <w:rPr>
      <w:rFonts w:ascii="Georgia" w:hAnsi="Georgia"/>
      <w:kern w:val="20"/>
    </w:rPr>
  </w:style>
  <w:style w:type="paragraph" w:customStyle="1" w:styleId="roman1">
    <w:name w:val="roman 1"/>
    <w:basedOn w:val="Norml"/>
    <w:qFormat/>
    <w:rsid w:val="00E61658"/>
    <w:pPr>
      <w:numPr>
        <w:numId w:val="13"/>
      </w:numPr>
      <w:tabs>
        <w:tab w:val="left" w:pos="397"/>
      </w:tabs>
      <w:spacing w:after="140" w:line="290" w:lineRule="auto"/>
      <w:ind w:left="397" w:hanging="397"/>
      <w:jc w:val="both"/>
    </w:pPr>
    <w:rPr>
      <w:rFonts w:ascii="Georgia" w:hAnsi="Georgia"/>
      <w:kern w:val="20"/>
      <w:szCs w:val="20"/>
    </w:rPr>
  </w:style>
  <w:style w:type="paragraph" w:customStyle="1" w:styleId="roman2">
    <w:name w:val="roman 2"/>
    <w:basedOn w:val="Norml"/>
    <w:qFormat/>
    <w:rsid w:val="00E61658"/>
    <w:pPr>
      <w:numPr>
        <w:numId w:val="14"/>
      </w:numPr>
      <w:tabs>
        <w:tab w:val="left" w:pos="794"/>
      </w:tabs>
      <w:spacing w:after="140" w:line="290" w:lineRule="auto"/>
      <w:jc w:val="both"/>
    </w:pPr>
    <w:rPr>
      <w:rFonts w:ascii="Georgia" w:hAnsi="Georgia"/>
      <w:kern w:val="20"/>
      <w:szCs w:val="20"/>
    </w:rPr>
  </w:style>
  <w:style w:type="paragraph" w:customStyle="1" w:styleId="roman3">
    <w:name w:val="roman 3"/>
    <w:basedOn w:val="Norml"/>
    <w:qFormat/>
    <w:rsid w:val="00E61658"/>
    <w:pPr>
      <w:numPr>
        <w:numId w:val="15"/>
      </w:numPr>
      <w:tabs>
        <w:tab w:val="left" w:pos="1361"/>
      </w:tabs>
      <w:spacing w:after="140" w:line="290" w:lineRule="auto"/>
      <w:ind w:left="1361" w:hanging="567"/>
      <w:jc w:val="both"/>
    </w:pPr>
    <w:rPr>
      <w:rFonts w:ascii="Georgia" w:hAnsi="Georgia"/>
      <w:kern w:val="20"/>
      <w:szCs w:val="20"/>
    </w:rPr>
  </w:style>
  <w:style w:type="paragraph" w:customStyle="1" w:styleId="CellHead">
    <w:name w:val="CellHead"/>
    <w:basedOn w:val="Norml"/>
    <w:rsid w:val="0088619C"/>
    <w:pPr>
      <w:keepNext/>
      <w:spacing w:before="60" w:after="60" w:line="264" w:lineRule="auto"/>
    </w:pPr>
    <w:rPr>
      <w:rFonts w:ascii="Georgia" w:hAnsi="Georgia"/>
      <w:b/>
      <w:kern w:val="20"/>
    </w:rPr>
  </w:style>
  <w:style w:type="paragraph" w:styleId="Jegyzetszveg">
    <w:name w:val="annotation text"/>
    <w:basedOn w:val="Norml"/>
    <w:link w:val="JegyzetszvegChar"/>
    <w:semiHidden/>
    <w:rPr>
      <w:szCs w:val="20"/>
    </w:rPr>
  </w:style>
  <w:style w:type="paragraph" w:styleId="Cm">
    <w:name w:val="Title"/>
    <w:basedOn w:val="Norml"/>
    <w:next w:val="Body"/>
    <w:qFormat/>
    <w:rsid w:val="00772475"/>
    <w:pPr>
      <w:keepNext/>
      <w:spacing w:after="240" w:line="290" w:lineRule="auto"/>
      <w:jc w:val="both"/>
    </w:pPr>
    <w:rPr>
      <w:rFonts w:ascii="Georgia" w:hAnsi="Georgia" w:cs="Arial"/>
      <w:b/>
      <w:bCs/>
      <w:kern w:val="28"/>
      <w:sz w:val="25"/>
      <w:szCs w:val="32"/>
    </w:rPr>
  </w:style>
  <w:style w:type="paragraph" w:customStyle="1" w:styleId="Head1">
    <w:name w:val="Head 1"/>
    <w:basedOn w:val="Norml"/>
    <w:next w:val="Body1"/>
    <w:rsid w:val="0088619C"/>
    <w:pPr>
      <w:keepNext/>
      <w:spacing w:before="280" w:after="140" w:line="264" w:lineRule="auto"/>
      <w:ind w:left="397"/>
      <w:jc w:val="both"/>
    </w:pPr>
    <w:rPr>
      <w:rFonts w:ascii="Georgia" w:hAnsi="Georgia"/>
      <w:b/>
      <w:kern w:val="22"/>
      <w:sz w:val="22"/>
    </w:rPr>
  </w:style>
  <w:style w:type="paragraph" w:customStyle="1" w:styleId="Head2">
    <w:name w:val="Head 2"/>
    <w:basedOn w:val="Norml"/>
    <w:next w:val="Body2"/>
    <w:rsid w:val="0088619C"/>
    <w:pPr>
      <w:keepNext/>
      <w:spacing w:before="280" w:after="60" w:line="264" w:lineRule="auto"/>
      <w:ind w:left="794"/>
      <w:jc w:val="both"/>
    </w:pPr>
    <w:rPr>
      <w:rFonts w:ascii="Georgia" w:hAnsi="Georgia"/>
      <w:b/>
      <w:kern w:val="21"/>
      <w:sz w:val="21"/>
    </w:rPr>
  </w:style>
  <w:style w:type="paragraph" w:customStyle="1" w:styleId="SubHead">
    <w:name w:val="SubHead"/>
    <w:basedOn w:val="Norml"/>
    <w:next w:val="Body"/>
    <w:rsid w:val="00E61658"/>
    <w:pPr>
      <w:keepNext/>
      <w:spacing w:before="120" w:after="60" w:line="290" w:lineRule="auto"/>
      <w:jc w:val="both"/>
    </w:pPr>
    <w:rPr>
      <w:rFonts w:ascii="Georgia" w:hAnsi="Georgia"/>
      <w:b/>
      <w:kern w:val="21"/>
      <w:sz w:val="21"/>
    </w:rPr>
  </w:style>
  <w:style w:type="paragraph" w:customStyle="1" w:styleId="SchedApps">
    <w:name w:val="Sched/Apps"/>
    <w:basedOn w:val="Norml"/>
    <w:next w:val="Body"/>
    <w:rsid w:val="00E61658"/>
    <w:pPr>
      <w:keepNext/>
      <w:pageBreakBefore/>
      <w:spacing w:after="240" w:line="290" w:lineRule="auto"/>
      <w:jc w:val="center"/>
      <w:outlineLvl w:val="3"/>
    </w:pPr>
    <w:rPr>
      <w:rFonts w:ascii="Georgia" w:hAnsi="Georgia"/>
      <w:b/>
      <w:kern w:val="23"/>
      <w:sz w:val="23"/>
    </w:rPr>
  </w:style>
  <w:style w:type="paragraph" w:customStyle="1" w:styleId="Schedule1">
    <w:name w:val="Schedule 1"/>
    <w:basedOn w:val="Norml"/>
    <w:rsid w:val="00E61658"/>
    <w:pPr>
      <w:numPr>
        <w:numId w:val="7"/>
      </w:numPr>
      <w:tabs>
        <w:tab w:val="clear" w:pos="567"/>
        <w:tab w:val="num" w:pos="397"/>
      </w:tabs>
      <w:spacing w:after="140" w:line="290" w:lineRule="auto"/>
      <w:ind w:left="397" w:hanging="397"/>
      <w:jc w:val="both"/>
    </w:pPr>
    <w:rPr>
      <w:rFonts w:ascii="Georgia" w:hAnsi="Georgia"/>
      <w:kern w:val="20"/>
    </w:rPr>
  </w:style>
  <w:style w:type="paragraph" w:customStyle="1" w:styleId="Schedule2">
    <w:name w:val="Schedule 2"/>
    <w:basedOn w:val="Norml"/>
    <w:rsid w:val="00E61658"/>
    <w:pPr>
      <w:numPr>
        <w:ilvl w:val="1"/>
        <w:numId w:val="7"/>
      </w:numPr>
      <w:tabs>
        <w:tab w:val="clear" w:pos="1247"/>
        <w:tab w:val="num" w:pos="794"/>
      </w:tabs>
      <w:spacing w:after="140" w:line="290" w:lineRule="auto"/>
      <w:ind w:left="794" w:hanging="397"/>
      <w:jc w:val="both"/>
    </w:pPr>
    <w:rPr>
      <w:rFonts w:ascii="Georgia" w:hAnsi="Georgia"/>
      <w:kern w:val="20"/>
    </w:rPr>
  </w:style>
  <w:style w:type="paragraph" w:customStyle="1" w:styleId="Schedule3">
    <w:name w:val="Schedule 3"/>
    <w:basedOn w:val="Norml"/>
    <w:rsid w:val="00E61658"/>
    <w:pPr>
      <w:numPr>
        <w:ilvl w:val="2"/>
        <w:numId w:val="7"/>
      </w:numPr>
      <w:tabs>
        <w:tab w:val="clear" w:pos="2041"/>
        <w:tab w:val="num" w:pos="1361"/>
      </w:tabs>
      <w:spacing w:after="140" w:line="290" w:lineRule="auto"/>
      <w:ind w:left="1361" w:hanging="567"/>
      <w:jc w:val="both"/>
    </w:pPr>
    <w:rPr>
      <w:rFonts w:ascii="Georgia" w:hAnsi="Georgia"/>
      <w:kern w:val="20"/>
    </w:rPr>
  </w:style>
  <w:style w:type="paragraph" w:customStyle="1" w:styleId="Schedule4">
    <w:name w:val="Schedule 4"/>
    <w:basedOn w:val="Norml"/>
    <w:rsid w:val="00E61658"/>
    <w:pPr>
      <w:numPr>
        <w:ilvl w:val="3"/>
        <w:numId w:val="7"/>
      </w:numPr>
      <w:tabs>
        <w:tab w:val="clear" w:pos="2722"/>
        <w:tab w:val="num" w:pos="1928"/>
      </w:tabs>
      <w:spacing w:after="140" w:line="290" w:lineRule="auto"/>
      <w:ind w:left="1928" w:hanging="567"/>
      <w:jc w:val="both"/>
    </w:pPr>
    <w:rPr>
      <w:rFonts w:ascii="Georgia" w:hAnsi="Georgia"/>
      <w:kern w:val="20"/>
    </w:rPr>
  </w:style>
  <w:style w:type="paragraph" w:customStyle="1" w:styleId="TCLevel1">
    <w:name w:val="T+C Level 1"/>
    <w:basedOn w:val="Norml"/>
    <w:next w:val="TCLevel2"/>
    <w:rsid w:val="00E61658"/>
    <w:pPr>
      <w:keepNext/>
      <w:numPr>
        <w:numId w:val="8"/>
      </w:numPr>
      <w:tabs>
        <w:tab w:val="clear" w:pos="567"/>
        <w:tab w:val="num" w:pos="397"/>
      </w:tabs>
      <w:spacing w:before="140" w:line="290" w:lineRule="auto"/>
      <w:ind w:left="397" w:hanging="397"/>
      <w:jc w:val="both"/>
      <w:outlineLvl w:val="0"/>
    </w:pPr>
    <w:rPr>
      <w:rFonts w:ascii="Georgia" w:hAnsi="Georgia"/>
      <w:b/>
      <w:kern w:val="20"/>
    </w:rPr>
  </w:style>
  <w:style w:type="paragraph" w:customStyle="1" w:styleId="TCLevel2">
    <w:name w:val="T+C Level 2"/>
    <w:basedOn w:val="Norml"/>
    <w:rsid w:val="00E61658"/>
    <w:pPr>
      <w:numPr>
        <w:ilvl w:val="1"/>
        <w:numId w:val="8"/>
      </w:numPr>
      <w:tabs>
        <w:tab w:val="clear" w:pos="1247"/>
        <w:tab w:val="num" w:pos="794"/>
      </w:tabs>
      <w:spacing w:after="140" w:line="290" w:lineRule="auto"/>
      <w:ind w:left="794" w:hanging="397"/>
      <w:jc w:val="both"/>
      <w:outlineLvl w:val="1"/>
    </w:pPr>
    <w:rPr>
      <w:rFonts w:ascii="Georgia" w:hAnsi="Georgia"/>
      <w:kern w:val="20"/>
    </w:rPr>
  </w:style>
  <w:style w:type="paragraph" w:customStyle="1" w:styleId="TCLevel3">
    <w:name w:val="T+C Level 3"/>
    <w:basedOn w:val="Norml"/>
    <w:rsid w:val="00772475"/>
    <w:pPr>
      <w:numPr>
        <w:ilvl w:val="2"/>
        <w:numId w:val="8"/>
      </w:numPr>
      <w:tabs>
        <w:tab w:val="clear" w:pos="2041"/>
        <w:tab w:val="num" w:pos="1361"/>
      </w:tabs>
      <w:spacing w:after="140" w:line="290" w:lineRule="auto"/>
      <w:ind w:left="1361" w:hanging="567"/>
      <w:jc w:val="both"/>
      <w:outlineLvl w:val="2"/>
    </w:pPr>
    <w:rPr>
      <w:rFonts w:ascii="Georgia" w:hAnsi="Georgia"/>
      <w:kern w:val="20"/>
    </w:rPr>
  </w:style>
  <w:style w:type="paragraph" w:customStyle="1" w:styleId="TCLevel4">
    <w:name w:val="T+C Level 4"/>
    <w:basedOn w:val="Norml"/>
    <w:rsid w:val="00772475"/>
    <w:pPr>
      <w:numPr>
        <w:ilvl w:val="3"/>
        <w:numId w:val="8"/>
      </w:numPr>
      <w:tabs>
        <w:tab w:val="clear" w:pos="2722"/>
        <w:tab w:val="num" w:pos="1928"/>
      </w:tabs>
      <w:spacing w:after="140" w:line="290" w:lineRule="auto"/>
      <w:ind w:left="1928" w:hanging="567"/>
      <w:jc w:val="both"/>
      <w:outlineLvl w:val="3"/>
    </w:pPr>
    <w:rPr>
      <w:rFonts w:ascii="Georgia" w:hAnsi="Georgia"/>
      <w:kern w:val="20"/>
    </w:rPr>
  </w:style>
  <w:style w:type="paragraph" w:styleId="Dtum">
    <w:name w:val="Date"/>
    <w:basedOn w:val="Norml"/>
    <w:next w:val="Norml"/>
    <w:rsid w:val="0088619C"/>
    <w:rPr>
      <w:rFonts w:ascii="Georgia" w:hAnsi="Georgia"/>
    </w:rPr>
  </w:style>
  <w:style w:type="paragraph" w:customStyle="1" w:styleId="DocumentMap">
    <w:name w:val="DocumentMap"/>
    <w:basedOn w:val="Norml"/>
    <w:rsid w:val="0088619C"/>
    <w:rPr>
      <w:rFonts w:ascii="Georgia" w:hAnsi="Georgia"/>
    </w:rPr>
  </w:style>
  <w:style w:type="paragraph" w:styleId="llb">
    <w:name w:val="footer"/>
    <w:basedOn w:val="Norml"/>
    <w:link w:val="llbChar"/>
    <w:uiPriority w:val="99"/>
    <w:rsid w:val="0088619C"/>
    <w:pPr>
      <w:spacing w:before="120" w:after="120" w:line="264" w:lineRule="auto"/>
      <w:jc w:val="both"/>
    </w:pPr>
    <w:rPr>
      <w:rFonts w:ascii="Georgia" w:hAnsi="Georgia"/>
      <w:kern w:val="16"/>
      <w:sz w:val="16"/>
    </w:rPr>
  </w:style>
  <w:style w:type="character" w:styleId="Lbjegyzet-hivatkozs">
    <w:name w:val="footnote reference"/>
    <w:semiHidden/>
    <w:rPr>
      <w:rFonts w:ascii="Arial" w:hAnsi="Arial"/>
      <w:kern w:val="2"/>
      <w:vertAlign w:val="superscript"/>
    </w:rPr>
  </w:style>
  <w:style w:type="paragraph" w:styleId="Lbjegyzetszveg">
    <w:name w:val="footnote text"/>
    <w:basedOn w:val="Norml"/>
    <w:semiHidden/>
    <w:pPr>
      <w:keepLines/>
      <w:tabs>
        <w:tab w:val="left" w:pos="227"/>
      </w:tabs>
      <w:spacing w:after="60" w:line="200" w:lineRule="atLeast"/>
      <w:ind w:left="227" w:hanging="227"/>
      <w:jc w:val="both"/>
    </w:pPr>
    <w:rPr>
      <w:kern w:val="20"/>
      <w:sz w:val="16"/>
      <w:szCs w:val="20"/>
    </w:rPr>
  </w:style>
  <w:style w:type="character" w:styleId="Oldalszm">
    <w:name w:val="page number"/>
    <w:rPr>
      <w:rFonts w:ascii="Arial" w:hAnsi="Arial"/>
      <w:sz w:val="20"/>
    </w:rPr>
  </w:style>
  <w:style w:type="paragraph" w:customStyle="1" w:styleId="Table1">
    <w:name w:val="Table 1"/>
    <w:basedOn w:val="Norml"/>
    <w:rsid w:val="00772475"/>
    <w:pPr>
      <w:numPr>
        <w:numId w:val="9"/>
      </w:numPr>
      <w:tabs>
        <w:tab w:val="clear" w:pos="567"/>
        <w:tab w:val="num" w:pos="397"/>
      </w:tabs>
      <w:spacing w:before="60" w:after="60" w:line="290" w:lineRule="auto"/>
      <w:ind w:left="397" w:hanging="397"/>
      <w:outlineLvl w:val="0"/>
    </w:pPr>
    <w:rPr>
      <w:rFonts w:ascii="Georgia" w:hAnsi="Georgia"/>
      <w:kern w:val="20"/>
    </w:rPr>
  </w:style>
  <w:style w:type="paragraph" w:customStyle="1" w:styleId="Table2">
    <w:name w:val="Table 2"/>
    <w:basedOn w:val="Norml"/>
    <w:rsid w:val="00772475"/>
    <w:pPr>
      <w:numPr>
        <w:ilvl w:val="1"/>
        <w:numId w:val="9"/>
      </w:numPr>
      <w:tabs>
        <w:tab w:val="clear" w:pos="567"/>
        <w:tab w:val="num" w:pos="397"/>
      </w:tabs>
      <w:spacing w:before="60" w:after="60" w:line="290" w:lineRule="auto"/>
      <w:ind w:left="397" w:hanging="397"/>
      <w:outlineLvl w:val="1"/>
    </w:pPr>
    <w:rPr>
      <w:rFonts w:ascii="Georgia" w:hAnsi="Georgia"/>
      <w:kern w:val="20"/>
    </w:rPr>
  </w:style>
  <w:style w:type="paragraph" w:customStyle="1" w:styleId="Table3">
    <w:name w:val="Table 3"/>
    <w:basedOn w:val="Norml"/>
    <w:rsid w:val="00772475"/>
    <w:pPr>
      <w:numPr>
        <w:ilvl w:val="2"/>
        <w:numId w:val="9"/>
      </w:numPr>
      <w:spacing w:before="60" w:after="60" w:line="290" w:lineRule="auto"/>
      <w:outlineLvl w:val="2"/>
    </w:pPr>
    <w:rPr>
      <w:rFonts w:ascii="Georgia" w:hAnsi="Georgia"/>
      <w:kern w:val="20"/>
    </w:rPr>
  </w:style>
  <w:style w:type="paragraph" w:customStyle="1" w:styleId="Table4">
    <w:name w:val="Table 4"/>
    <w:basedOn w:val="Norml"/>
    <w:rsid w:val="00772475"/>
    <w:pPr>
      <w:numPr>
        <w:ilvl w:val="3"/>
        <w:numId w:val="9"/>
      </w:numPr>
      <w:tabs>
        <w:tab w:val="clear" w:pos="720"/>
        <w:tab w:val="left" w:pos="567"/>
      </w:tabs>
      <w:spacing w:before="60" w:after="60" w:line="290" w:lineRule="auto"/>
      <w:outlineLvl w:val="3"/>
    </w:pPr>
    <w:rPr>
      <w:rFonts w:ascii="Georgia" w:hAnsi="Georgia"/>
      <w:kern w:val="20"/>
    </w:rPr>
  </w:style>
  <w:style w:type="paragraph" w:customStyle="1" w:styleId="Tablealpha">
    <w:name w:val="Table alpha"/>
    <w:basedOn w:val="CellBody"/>
    <w:rsid w:val="00772475"/>
    <w:pPr>
      <w:numPr>
        <w:numId w:val="16"/>
      </w:numPr>
      <w:tabs>
        <w:tab w:val="left" w:pos="397"/>
      </w:tabs>
      <w:ind w:left="397" w:hanging="397"/>
    </w:pPr>
  </w:style>
  <w:style w:type="paragraph" w:customStyle="1" w:styleId="CellBody">
    <w:name w:val="CellBody"/>
    <w:basedOn w:val="Norml"/>
    <w:rsid w:val="0088619C"/>
    <w:pPr>
      <w:spacing w:before="60" w:after="60" w:line="264" w:lineRule="auto"/>
    </w:pPr>
    <w:rPr>
      <w:rFonts w:ascii="Georgia" w:hAnsi="Georgia"/>
      <w:kern w:val="20"/>
      <w:szCs w:val="20"/>
    </w:rPr>
  </w:style>
  <w:style w:type="paragraph" w:customStyle="1" w:styleId="Tablebullet">
    <w:name w:val="Table bullet"/>
    <w:basedOn w:val="Norml"/>
    <w:rsid w:val="00772475"/>
    <w:pPr>
      <w:numPr>
        <w:numId w:val="10"/>
      </w:numPr>
      <w:tabs>
        <w:tab w:val="clear" w:pos="567"/>
        <w:tab w:val="num" w:pos="397"/>
      </w:tabs>
      <w:spacing w:before="60" w:after="60" w:line="290" w:lineRule="auto"/>
      <w:ind w:left="397" w:hanging="397"/>
    </w:pPr>
    <w:rPr>
      <w:rFonts w:ascii="Georgia" w:hAnsi="Georgia"/>
      <w:kern w:val="20"/>
    </w:rPr>
  </w:style>
  <w:style w:type="paragraph" w:customStyle="1" w:styleId="Tableroman">
    <w:name w:val="Table roman"/>
    <w:basedOn w:val="CellBody"/>
    <w:rsid w:val="00772475"/>
    <w:pPr>
      <w:numPr>
        <w:numId w:val="17"/>
      </w:numPr>
      <w:tabs>
        <w:tab w:val="left" w:pos="397"/>
      </w:tabs>
      <w:ind w:left="397" w:hanging="397"/>
    </w:pPr>
  </w:style>
  <w:style w:type="paragraph" w:styleId="TJ2">
    <w:name w:val="toc 2"/>
    <w:basedOn w:val="Norml"/>
    <w:next w:val="Body"/>
    <w:semiHidden/>
    <w:pPr>
      <w:spacing w:before="280" w:after="140" w:line="290" w:lineRule="auto"/>
      <w:ind w:left="1247" w:hanging="680"/>
    </w:pPr>
    <w:rPr>
      <w:kern w:val="20"/>
    </w:rPr>
  </w:style>
  <w:style w:type="paragraph" w:styleId="TJ3">
    <w:name w:val="toc 3"/>
    <w:basedOn w:val="Norml"/>
    <w:next w:val="Body"/>
    <w:semiHidden/>
    <w:pPr>
      <w:spacing w:before="280" w:after="140" w:line="290" w:lineRule="auto"/>
      <w:ind w:left="2041" w:hanging="794"/>
    </w:pPr>
    <w:rPr>
      <w:kern w:val="20"/>
    </w:rPr>
  </w:style>
  <w:style w:type="paragraph" w:styleId="TJ4">
    <w:name w:val="toc 4"/>
    <w:basedOn w:val="Norml"/>
    <w:next w:val="Body"/>
    <w:semiHidden/>
    <w:pPr>
      <w:spacing w:before="280" w:after="140" w:line="290" w:lineRule="auto"/>
      <w:ind w:left="2041" w:hanging="794"/>
    </w:pPr>
    <w:rPr>
      <w:kern w:val="20"/>
    </w:rPr>
  </w:style>
  <w:style w:type="paragraph" w:styleId="TJ5">
    <w:name w:val="toc 5"/>
    <w:basedOn w:val="Norml"/>
    <w:next w:val="Body"/>
    <w:semiHidden/>
  </w:style>
  <w:style w:type="paragraph" w:styleId="TJ6">
    <w:name w:val="toc 6"/>
    <w:basedOn w:val="Norml"/>
    <w:next w:val="Body"/>
    <w:semiHidden/>
  </w:style>
  <w:style w:type="paragraph" w:styleId="TJ7">
    <w:name w:val="toc 7"/>
    <w:basedOn w:val="Norml"/>
    <w:next w:val="Body"/>
    <w:semiHidden/>
  </w:style>
  <w:style w:type="paragraph" w:styleId="TJ8">
    <w:name w:val="toc 8"/>
    <w:basedOn w:val="Norml"/>
    <w:next w:val="Body"/>
    <w:semiHidden/>
  </w:style>
  <w:style w:type="paragraph" w:styleId="TJ9">
    <w:name w:val="toc 9"/>
    <w:basedOn w:val="Norml"/>
    <w:next w:val="Body"/>
    <w:semiHidden/>
  </w:style>
  <w:style w:type="paragraph" w:customStyle="1" w:styleId="zFSand">
    <w:name w:val="zFSand"/>
    <w:basedOn w:val="Norml"/>
    <w:next w:val="zFSco-names"/>
    <w:pPr>
      <w:spacing w:line="290" w:lineRule="auto"/>
      <w:jc w:val="center"/>
    </w:pPr>
    <w:rPr>
      <w:kern w:val="20"/>
    </w:rPr>
  </w:style>
  <w:style w:type="paragraph" w:customStyle="1" w:styleId="zFSco-names">
    <w:name w:val="zFSco-names"/>
    <w:basedOn w:val="Norml"/>
    <w:next w:val="zFSand"/>
    <w:pPr>
      <w:spacing w:before="120" w:after="120" w:line="290" w:lineRule="auto"/>
      <w:jc w:val="center"/>
    </w:pPr>
    <w:rPr>
      <w:kern w:val="24"/>
      <w:sz w:val="24"/>
    </w:rPr>
  </w:style>
  <w:style w:type="paragraph" w:customStyle="1" w:styleId="zFSDate">
    <w:name w:val="zFSDate"/>
    <w:basedOn w:val="Norml"/>
    <w:pPr>
      <w:spacing w:line="290" w:lineRule="auto"/>
      <w:jc w:val="center"/>
    </w:pPr>
    <w:rPr>
      <w:kern w:val="20"/>
    </w:rPr>
  </w:style>
  <w:style w:type="character" w:styleId="Hiperhivatkozs">
    <w:name w:val="Hyperlink"/>
    <w:rPr>
      <w:color w:val="AF005F"/>
      <w:u w:val="none"/>
    </w:rPr>
  </w:style>
  <w:style w:type="paragraph" w:customStyle="1" w:styleId="zFSFooter">
    <w:name w:val="zFSFooter"/>
    <w:basedOn w:val="Norml"/>
    <w:pPr>
      <w:tabs>
        <w:tab w:val="left" w:pos="6521"/>
      </w:tabs>
      <w:spacing w:after="40"/>
      <w:ind w:left="-108"/>
    </w:pPr>
    <w:rPr>
      <w:sz w:val="16"/>
    </w:rPr>
  </w:style>
  <w:style w:type="paragraph" w:customStyle="1" w:styleId="zFSNarrative">
    <w:name w:val="zFSNarrative"/>
    <w:basedOn w:val="Norml"/>
    <w:pPr>
      <w:spacing w:after="120" w:line="290" w:lineRule="auto"/>
      <w:jc w:val="center"/>
    </w:pPr>
    <w:rPr>
      <w:kern w:val="20"/>
    </w:rPr>
  </w:style>
  <w:style w:type="paragraph" w:customStyle="1" w:styleId="zFSTitle">
    <w:name w:val="zFSTitle"/>
    <w:basedOn w:val="Norml"/>
    <w:next w:val="zFSNarrative"/>
    <w:pPr>
      <w:keepNext/>
      <w:spacing w:before="240" w:after="120" w:line="290" w:lineRule="auto"/>
      <w:jc w:val="center"/>
    </w:pPr>
    <w:rPr>
      <w:sz w:val="28"/>
    </w:rPr>
  </w:style>
  <w:style w:type="character" w:styleId="Vgjegyzet-hivatkozs">
    <w:name w:val="endnote reference"/>
    <w:semiHidden/>
    <w:rPr>
      <w:rFonts w:ascii="Arial" w:hAnsi="Arial"/>
      <w:vertAlign w:val="superscript"/>
    </w:rPr>
  </w:style>
  <w:style w:type="paragraph" w:styleId="Vgjegyzetszvege">
    <w:name w:val="endnote text"/>
    <w:basedOn w:val="Norml"/>
    <w:semiHidden/>
    <w:rPr>
      <w:szCs w:val="20"/>
    </w:rPr>
  </w:style>
  <w:style w:type="paragraph" w:customStyle="1" w:styleId="Head">
    <w:name w:val="Head"/>
    <w:basedOn w:val="Norml"/>
    <w:next w:val="Body"/>
    <w:rsid w:val="0088619C"/>
    <w:pPr>
      <w:keepNext/>
      <w:spacing w:before="280" w:after="140" w:line="264" w:lineRule="auto"/>
      <w:jc w:val="both"/>
    </w:pPr>
    <w:rPr>
      <w:rFonts w:ascii="Georgia" w:hAnsi="Georgia"/>
      <w:b/>
      <w:kern w:val="23"/>
      <w:sz w:val="23"/>
    </w:rPr>
  </w:style>
  <w:style w:type="paragraph" w:styleId="Hivatkozsjegyzk">
    <w:name w:val="table of authorities"/>
    <w:basedOn w:val="Norml"/>
    <w:next w:val="Norml"/>
    <w:semiHidden/>
    <w:pPr>
      <w:ind w:left="200" w:hanging="200"/>
    </w:pPr>
  </w:style>
  <w:style w:type="paragraph" w:customStyle="1" w:styleId="zSFRef">
    <w:name w:val="zSFRef"/>
    <w:basedOn w:val="Norml"/>
    <w:rPr>
      <w:kern w:val="16"/>
      <w:sz w:val="16"/>
    </w:rPr>
  </w:style>
  <w:style w:type="paragraph" w:customStyle="1" w:styleId="UCAlpha1">
    <w:name w:val="UCAlpha 1"/>
    <w:basedOn w:val="Norml"/>
    <w:rsid w:val="00772475"/>
    <w:pPr>
      <w:numPr>
        <w:numId w:val="23"/>
      </w:numPr>
      <w:tabs>
        <w:tab w:val="clear" w:pos="567"/>
        <w:tab w:val="num" w:pos="397"/>
      </w:tabs>
      <w:spacing w:after="140" w:line="290" w:lineRule="auto"/>
      <w:ind w:left="397" w:hanging="397"/>
      <w:jc w:val="both"/>
    </w:pPr>
    <w:rPr>
      <w:rFonts w:ascii="georgi" w:hAnsi="georgi"/>
      <w:kern w:val="20"/>
    </w:rPr>
  </w:style>
  <w:style w:type="paragraph" w:customStyle="1" w:styleId="UCAlpha2">
    <w:name w:val="UCAlpha 2"/>
    <w:basedOn w:val="Norml"/>
    <w:rsid w:val="00772475"/>
    <w:pPr>
      <w:numPr>
        <w:numId w:val="24"/>
      </w:numPr>
      <w:tabs>
        <w:tab w:val="clear" w:pos="1247"/>
        <w:tab w:val="num" w:pos="794"/>
      </w:tabs>
      <w:spacing w:after="140" w:line="290" w:lineRule="auto"/>
      <w:ind w:left="800" w:hanging="397"/>
      <w:jc w:val="both"/>
    </w:pPr>
    <w:rPr>
      <w:rFonts w:ascii="Georgia" w:hAnsi="Georgia"/>
      <w:kern w:val="20"/>
    </w:rPr>
  </w:style>
  <w:style w:type="paragraph" w:customStyle="1" w:styleId="UCAlpha3">
    <w:name w:val="UCAlpha 3"/>
    <w:basedOn w:val="Norml"/>
    <w:rsid w:val="00772475"/>
    <w:pPr>
      <w:numPr>
        <w:numId w:val="25"/>
      </w:numPr>
      <w:tabs>
        <w:tab w:val="clear" w:pos="2041"/>
        <w:tab w:val="num" w:pos="1361"/>
      </w:tabs>
      <w:spacing w:after="140" w:line="290" w:lineRule="auto"/>
      <w:ind w:left="1361" w:hanging="567"/>
      <w:jc w:val="both"/>
    </w:pPr>
    <w:rPr>
      <w:rFonts w:ascii="Georgia" w:hAnsi="Georgia"/>
      <w:kern w:val="20"/>
    </w:rPr>
  </w:style>
  <w:style w:type="paragraph" w:customStyle="1" w:styleId="UCRoman1">
    <w:name w:val="UCRoman 1"/>
    <w:basedOn w:val="Norml"/>
    <w:rsid w:val="00772475"/>
    <w:pPr>
      <w:numPr>
        <w:numId w:val="26"/>
      </w:numPr>
      <w:tabs>
        <w:tab w:val="clear" w:pos="567"/>
        <w:tab w:val="num" w:pos="397"/>
      </w:tabs>
      <w:spacing w:after="140" w:line="290" w:lineRule="auto"/>
      <w:ind w:left="397" w:hanging="397"/>
      <w:jc w:val="both"/>
    </w:pPr>
    <w:rPr>
      <w:rFonts w:ascii="Georgia" w:hAnsi="Georgia"/>
      <w:kern w:val="20"/>
    </w:rPr>
  </w:style>
  <w:style w:type="paragraph" w:customStyle="1" w:styleId="UCRoman2">
    <w:name w:val="UCRoman 2"/>
    <w:basedOn w:val="Norml"/>
    <w:autoRedefine/>
    <w:rsid w:val="005244C8"/>
    <w:pPr>
      <w:numPr>
        <w:numId w:val="27"/>
      </w:numPr>
      <w:tabs>
        <w:tab w:val="clear" w:pos="1247"/>
        <w:tab w:val="num" w:pos="794"/>
      </w:tabs>
      <w:spacing w:after="140" w:line="290" w:lineRule="auto"/>
      <w:ind w:left="794" w:hanging="397"/>
      <w:jc w:val="both"/>
    </w:pPr>
    <w:rPr>
      <w:rFonts w:ascii="Georgia" w:hAnsi="Georgia"/>
      <w:kern w:val="20"/>
    </w:rPr>
  </w:style>
  <w:style w:type="paragraph" w:customStyle="1" w:styleId="ListNumbers">
    <w:name w:val="List Numbers"/>
    <w:basedOn w:val="Norml"/>
    <w:rsid w:val="00FE3FC0"/>
    <w:pPr>
      <w:numPr>
        <w:numId w:val="19"/>
      </w:numPr>
      <w:tabs>
        <w:tab w:val="left" w:pos="397"/>
      </w:tabs>
      <w:spacing w:after="140" w:line="290" w:lineRule="auto"/>
      <w:ind w:left="397" w:hanging="397"/>
      <w:jc w:val="both"/>
      <w:outlineLvl w:val="0"/>
    </w:pPr>
    <w:rPr>
      <w:rFonts w:ascii="Georgia" w:hAnsi="Georgia"/>
      <w:kern w:val="20"/>
    </w:rPr>
  </w:style>
  <w:style w:type="paragraph" w:customStyle="1" w:styleId="dashbullet1">
    <w:name w:val="dash bullet 1"/>
    <w:basedOn w:val="Norml"/>
    <w:rsid w:val="0088619C"/>
    <w:pPr>
      <w:numPr>
        <w:numId w:val="20"/>
      </w:numPr>
      <w:tabs>
        <w:tab w:val="clear" w:pos="567"/>
        <w:tab w:val="num" w:pos="397"/>
      </w:tabs>
      <w:spacing w:after="140" w:line="264" w:lineRule="auto"/>
      <w:ind w:left="397" w:hanging="397"/>
      <w:jc w:val="both"/>
    </w:pPr>
    <w:rPr>
      <w:rFonts w:ascii="Georgia" w:hAnsi="Georgia"/>
      <w:kern w:val="20"/>
    </w:rPr>
  </w:style>
  <w:style w:type="paragraph" w:customStyle="1" w:styleId="dashbullet2">
    <w:name w:val="dash bullet 2"/>
    <w:basedOn w:val="Norml"/>
    <w:rsid w:val="0088619C"/>
    <w:pPr>
      <w:numPr>
        <w:numId w:val="21"/>
      </w:numPr>
      <w:tabs>
        <w:tab w:val="clear" w:pos="1247"/>
        <w:tab w:val="num" w:pos="794"/>
      </w:tabs>
      <w:spacing w:after="140" w:line="264" w:lineRule="auto"/>
      <w:ind w:left="794" w:hanging="397"/>
      <w:jc w:val="both"/>
    </w:pPr>
    <w:rPr>
      <w:rFonts w:ascii="Georgia" w:hAnsi="Georgia"/>
      <w:kern w:val="20"/>
    </w:rPr>
  </w:style>
  <w:style w:type="paragraph" w:customStyle="1" w:styleId="dashbullet3">
    <w:name w:val="dash bullet 3"/>
    <w:basedOn w:val="Norml"/>
    <w:rsid w:val="002557F5"/>
    <w:pPr>
      <w:numPr>
        <w:numId w:val="22"/>
      </w:numPr>
      <w:tabs>
        <w:tab w:val="clear" w:pos="2041"/>
        <w:tab w:val="num" w:pos="1361"/>
      </w:tabs>
      <w:spacing w:after="140" w:line="264" w:lineRule="auto"/>
      <w:ind w:left="1361" w:hanging="567"/>
      <w:jc w:val="both"/>
    </w:pPr>
    <w:rPr>
      <w:rFonts w:ascii="Georgia" w:hAnsi="Georgia"/>
      <w:kern w:val="20"/>
    </w:rPr>
  </w:style>
  <w:style w:type="paragraph" w:customStyle="1" w:styleId="zFSAddress">
    <w:name w:val="zFSAddress"/>
    <w:basedOn w:val="Norml"/>
    <w:pPr>
      <w:spacing w:line="290" w:lineRule="auto"/>
    </w:pPr>
    <w:rPr>
      <w:kern w:val="16"/>
      <w:sz w:val="16"/>
    </w:rPr>
  </w:style>
  <w:style w:type="paragraph" w:customStyle="1" w:styleId="zFSDescription">
    <w:name w:val="zFSDescription"/>
    <w:basedOn w:val="zFSDate"/>
    <w:rPr>
      <w:i/>
      <w:caps/>
    </w:rPr>
  </w:style>
  <w:style w:type="paragraph" w:customStyle="1" w:styleId="zFSDraft">
    <w:name w:val="zFSDraft"/>
    <w:basedOn w:val="Norml"/>
    <w:pPr>
      <w:spacing w:line="290" w:lineRule="auto"/>
    </w:pPr>
    <w:rPr>
      <w:kern w:val="20"/>
    </w:rPr>
  </w:style>
  <w:style w:type="paragraph" w:customStyle="1" w:styleId="zFSFax">
    <w:name w:val="zFSFax"/>
    <w:basedOn w:val="Norml"/>
    <w:rPr>
      <w:kern w:val="16"/>
      <w:sz w:val="16"/>
    </w:rPr>
  </w:style>
  <w:style w:type="paragraph" w:customStyle="1" w:styleId="zFSNameofDoc">
    <w:name w:val="zFSNameofDoc"/>
    <w:basedOn w:val="Norml"/>
    <w:pPr>
      <w:spacing w:before="300" w:after="400" w:line="290" w:lineRule="auto"/>
      <w:jc w:val="center"/>
    </w:pPr>
    <w:rPr>
      <w:caps/>
    </w:rPr>
  </w:style>
  <w:style w:type="paragraph" w:customStyle="1" w:styleId="zFSTel">
    <w:name w:val="zFSTel"/>
    <w:basedOn w:val="Norml"/>
    <w:pPr>
      <w:spacing w:before="120"/>
    </w:pPr>
    <w:rPr>
      <w:kern w:val="16"/>
      <w:sz w:val="16"/>
    </w:rPr>
  </w:style>
  <w:style w:type="table" w:styleId="Rcsostblzat">
    <w:name w:val="Table Grid"/>
    <w:basedOn w:val="Normltblzat"/>
    <w:rsid w:val="00FA3F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rltotthiperhivatkozs">
    <w:name w:val="FollowedHyperlink"/>
    <w:rPr>
      <w:color w:val="AF005F"/>
      <w:u w:val="none"/>
    </w:rPr>
  </w:style>
  <w:style w:type="character" w:customStyle="1" w:styleId="zTokyoLogoCaption">
    <w:name w:val="zTokyoLogoCaption"/>
    <w:rPr>
      <w:rFonts w:ascii="MS Mincho" w:eastAsia="MS Mincho"/>
      <w:noProof/>
      <w:sz w:val="13"/>
    </w:rPr>
  </w:style>
  <w:style w:type="paragraph" w:customStyle="1" w:styleId="zFSAddress2">
    <w:name w:val="zFSAddress2"/>
    <w:basedOn w:val="Norml"/>
    <w:pPr>
      <w:spacing w:line="290" w:lineRule="auto"/>
    </w:pPr>
    <w:rPr>
      <w:kern w:val="16"/>
      <w:sz w:val="16"/>
    </w:rPr>
  </w:style>
  <w:style w:type="character" w:customStyle="1" w:styleId="zTokyoLogoCaption2">
    <w:name w:val="zTokyoLogoCaption2"/>
    <w:rPr>
      <w:rFonts w:ascii="MS Mincho" w:eastAsia="MS Mincho"/>
      <w:noProof/>
      <w:sz w:val="16"/>
    </w:rPr>
  </w:style>
  <w:style w:type="character" w:styleId="Jegyzethivatkozs">
    <w:name w:val="annotation reference"/>
    <w:basedOn w:val="Bekezdsalapbettpusa"/>
    <w:rsid w:val="00327181"/>
    <w:rPr>
      <w:sz w:val="16"/>
      <w:szCs w:val="16"/>
    </w:rPr>
  </w:style>
  <w:style w:type="paragraph" w:styleId="Megjegyzstrgya">
    <w:name w:val="annotation subject"/>
    <w:basedOn w:val="Jegyzetszveg"/>
    <w:next w:val="Jegyzetszveg"/>
    <w:link w:val="MegjegyzstrgyaChar"/>
    <w:rsid w:val="00327181"/>
    <w:rPr>
      <w:b/>
      <w:bCs/>
    </w:rPr>
  </w:style>
  <w:style w:type="character" w:customStyle="1" w:styleId="JegyzetszvegChar">
    <w:name w:val="Jegyzetszöveg Char"/>
    <w:basedOn w:val="Bekezdsalapbettpusa"/>
    <w:link w:val="Jegyzetszveg"/>
    <w:semiHidden/>
    <w:rsid w:val="00327181"/>
    <w:rPr>
      <w:rFonts w:ascii="Arial" w:hAnsi="Arial"/>
      <w:lang w:eastAsia="en-US"/>
    </w:rPr>
  </w:style>
  <w:style w:type="character" w:customStyle="1" w:styleId="MegjegyzstrgyaChar">
    <w:name w:val="Megjegyzés tárgya Char"/>
    <w:basedOn w:val="JegyzetszvegChar"/>
    <w:link w:val="Megjegyzstrgya"/>
    <w:rsid w:val="00327181"/>
    <w:rPr>
      <w:rFonts w:ascii="Arial" w:hAnsi="Arial"/>
      <w:b/>
      <w:bCs/>
      <w:lang w:eastAsia="en-US"/>
    </w:rPr>
  </w:style>
  <w:style w:type="paragraph" w:styleId="Buborkszveg">
    <w:name w:val="Balloon Text"/>
    <w:basedOn w:val="Norml"/>
    <w:link w:val="BuborkszvegChar"/>
    <w:rsid w:val="0032718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rsid w:val="00327181"/>
    <w:rPr>
      <w:rFonts w:ascii="Segoe UI" w:hAnsi="Segoe UI" w:cs="Segoe UI"/>
      <w:sz w:val="18"/>
      <w:szCs w:val="18"/>
      <w:lang w:eastAsia="en-US"/>
    </w:rPr>
  </w:style>
  <w:style w:type="character" w:customStyle="1" w:styleId="UnresolvedMention1">
    <w:name w:val="Unresolved Mention1"/>
    <w:basedOn w:val="Bekezdsalapbettpusa"/>
    <w:uiPriority w:val="99"/>
    <w:semiHidden/>
    <w:unhideWhenUsed/>
    <w:rsid w:val="00B41BCF"/>
    <w:rPr>
      <w:color w:val="808080"/>
      <w:shd w:val="clear" w:color="auto" w:fill="E6E6E6"/>
    </w:rPr>
  </w:style>
  <w:style w:type="paragraph" w:styleId="Listaszerbekezds">
    <w:name w:val="List Paragraph"/>
    <w:basedOn w:val="Norml"/>
    <w:uiPriority w:val="34"/>
    <w:qFormat/>
    <w:rsid w:val="005563BC"/>
    <w:pPr>
      <w:ind w:left="720"/>
      <w:contextualSpacing/>
    </w:p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323E53"/>
    <w:rPr>
      <w:color w:val="808080"/>
      <w:shd w:val="clear" w:color="auto" w:fill="E6E6E6"/>
    </w:rPr>
  </w:style>
  <w:style w:type="character" w:customStyle="1" w:styleId="Feloldatlanmegemlts2">
    <w:name w:val="Feloldatlan megemlítés2"/>
    <w:basedOn w:val="Bekezdsalapbettpusa"/>
    <w:uiPriority w:val="99"/>
    <w:semiHidden/>
    <w:unhideWhenUsed/>
    <w:rsid w:val="000D6CB0"/>
    <w:rPr>
      <w:color w:val="808080"/>
      <w:shd w:val="clear" w:color="auto" w:fill="E6E6E6"/>
    </w:rPr>
  </w:style>
  <w:style w:type="paragraph" w:styleId="lfej">
    <w:name w:val="header"/>
    <w:basedOn w:val="Norml"/>
    <w:link w:val="lfejChar"/>
    <w:rsid w:val="005B3314"/>
    <w:pPr>
      <w:tabs>
        <w:tab w:val="center" w:pos="4513"/>
        <w:tab w:val="right" w:pos="9026"/>
      </w:tabs>
    </w:pPr>
  </w:style>
  <w:style w:type="character" w:customStyle="1" w:styleId="lfejChar">
    <w:name w:val="Élőfej Char"/>
    <w:basedOn w:val="Bekezdsalapbettpusa"/>
    <w:link w:val="lfej"/>
    <w:rsid w:val="005B3314"/>
    <w:rPr>
      <w:rFonts w:ascii="Arial" w:hAnsi="Arial"/>
      <w:szCs w:val="24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5B3314"/>
    <w:rPr>
      <w:rFonts w:ascii="Georgia" w:hAnsi="Georgia"/>
      <w:kern w:val="16"/>
      <w:sz w:val="16"/>
      <w:szCs w:val="24"/>
      <w:lang w:eastAsia="en-US"/>
    </w:rPr>
  </w:style>
  <w:style w:type="paragraph" w:customStyle="1" w:styleId="roman4">
    <w:name w:val="roman 4"/>
    <w:basedOn w:val="roman3"/>
    <w:qFormat/>
    <w:rsid w:val="008B49F0"/>
    <w:pPr>
      <w:numPr>
        <w:numId w:val="0"/>
      </w:numPr>
      <w:tabs>
        <w:tab w:val="clear" w:pos="1361"/>
        <w:tab w:val="num" w:pos="2552"/>
      </w:tabs>
      <w:spacing w:line="264" w:lineRule="auto"/>
      <w:ind w:left="2552" w:hanging="681"/>
    </w:pPr>
    <w:rPr>
      <w:rFonts w:eastAsiaTheme="minorHAnsi" w:cstheme="minorHAnsi"/>
      <w:kern w:val="0"/>
    </w:rPr>
  </w:style>
  <w:style w:type="character" w:styleId="Feloldatlanmegemlts">
    <w:name w:val="Unresolved Mention"/>
    <w:basedOn w:val="Bekezdsalapbettpusa"/>
    <w:uiPriority w:val="99"/>
    <w:semiHidden/>
    <w:unhideWhenUsed/>
    <w:rsid w:val="00113B96"/>
    <w:rPr>
      <w:color w:val="605E5C"/>
      <w:shd w:val="clear" w:color="auto" w:fill="E1DFDD"/>
    </w:rPr>
  </w:style>
  <w:style w:type="paragraph" w:styleId="Vltozat">
    <w:name w:val="Revision"/>
    <w:hidden/>
    <w:uiPriority w:val="99"/>
    <w:semiHidden/>
    <w:rsid w:val="00346F1A"/>
    <w:rPr>
      <w:rFonts w:ascii="Arial" w:hAnsi="Arial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608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ipos\AppData\Roaming\Microsoft\Templates\HS_Plain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18985C-7ED2-4B33-8214-C59EA5916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HS_Plain</Template>
  <TotalTime>1</TotalTime>
  <Pages>3</Pages>
  <Words>1085</Words>
  <Characters>7493</Characters>
  <Application>Microsoft Office Word</Application>
  <DocSecurity>0</DocSecurity>
  <Lines>62</Lines>
  <Paragraphs>17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HouseStyle</vt:lpstr>
      <vt:lpstr>HouseStyle</vt:lpstr>
    </vt:vector>
  </TitlesOfParts>
  <Company/>
  <LinksUpToDate>false</LinksUpToDate>
  <CharactersWithSpaces>8561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HouseStyle</dc:title>
  <dc:subject/>
  <dc:creator>sipos</dc:creator>
  <cp:keywords/>
  <cp:lastModifiedBy>Marczali Melinda</cp:lastModifiedBy>
  <cp:revision>4</cp:revision>
  <cp:lastPrinted>2002-06-14T10:01:00Z</cp:lastPrinted>
  <dcterms:created xsi:type="dcterms:W3CDTF">2026-07-17T09:41:00Z</dcterms:created>
  <dcterms:modified xsi:type="dcterms:W3CDTF">2026-08-25T16:43:00Z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 </vt:lpwstr>
  </property>
  <property fmtid="{D5CDD505-2E9C-101B-9397-08002B2CF9AE}" pid="3" name="Document Number">
    <vt:lpwstr> </vt:lpwstr>
  </property>
  <property fmtid="{D5CDD505-2E9C-101B-9397-08002B2CF9AE}" pid="4" name="Last Modified">
    <vt:lpwstr> </vt:lpwstr>
  </property>
  <property fmtid="{D5CDD505-2E9C-101B-9397-08002B2CF9AE}" pid="5" name="Template Version">
    <vt:lpwstr>R.116</vt:lpwstr>
  </property>
  <property fmtid="{D5CDD505-2E9C-101B-9397-08002B2CF9AE}" pid="6" name="CoverPage">
    <vt:lpwstr>No</vt:lpwstr>
  </property>
  <property fmtid="{D5CDD505-2E9C-101B-9397-08002B2CF9AE}" pid="7" name="Language">
    <vt:lpwstr>Hungarian</vt:lpwstr>
  </property>
  <property fmtid="{D5CDD505-2E9C-101B-9397-08002B2CF9AE}" pid="8" name="PaperSize">
    <vt:lpwstr>A4</vt:lpwstr>
  </property>
  <property fmtid="{D5CDD505-2E9C-101B-9397-08002B2CF9AE}" pid="9" name="Landscape">
    <vt:lpwstr> </vt:lpwstr>
  </property>
  <property fmtid="{D5CDD505-2E9C-101B-9397-08002B2CF9AE}" pid="10" name="HouseStyle">
    <vt:lpwstr>1</vt:lpwstr>
  </property>
  <property fmtid="{D5CDD505-2E9C-101B-9397-08002B2CF9AE}" pid="11" name="HSChanged">
    <vt:lpwstr>No</vt:lpwstr>
  </property>
  <property fmtid="{D5CDD505-2E9C-101B-9397-08002B2CF9AE}" pid="12" name="HeadPara">
    <vt:i4>1</vt:i4>
  </property>
  <property fmtid="{D5CDD505-2E9C-101B-9397-08002B2CF9AE}" pid="13" name="TOCInsert">
    <vt:lpwstr>No</vt:lpwstr>
  </property>
  <property fmtid="{D5CDD505-2E9C-101B-9397-08002B2CF9AE}" pid="14" name="TOCString">
    <vt:lpwstr> </vt:lpwstr>
  </property>
  <property fmtid="{D5CDD505-2E9C-101B-9397-08002B2CF9AE}" pid="15" name="TOCBold">
    <vt:lpwstr>Yes</vt:lpwstr>
  </property>
  <property fmtid="{D5CDD505-2E9C-101B-9397-08002B2CF9AE}" pid="16" name="Chinese">
    <vt:lpwstr>No</vt:lpwstr>
  </property>
  <property fmtid="{D5CDD505-2E9C-101B-9397-08002B2CF9AE}" pid="17" name="WPDocNumber">
    <vt:lpwstr>A00025534</vt:lpwstr>
  </property>
  <property fmtid="{D5CDD505-2E9C-101B-9397-08002B2CF9AE}" pid="18" name="WPVersion">
    <vt:lpwstr>0.0</vt:lpwstr>
  </property>
  <property fmtid="{D5CDD505-2E9C-101B-9397-08002B2CF9AE}" pid="19" name="WPModified">
    <vt:lpwstr>02 Aug 2016</vt:lpwstr>
  </property>
</Properties>
</file>