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EA27A" w14:textId="20CCE6B1" w:rsidR="002D2ED4" w:rsidRPr="00082607" w:rsidRDefault="004D21F5" w:rsidP="002D2ED4">
      <w:pPr>
        <w:pStyle w:val="Cm"/>
        <w:jc w:val="center"/>
      </w:pPr>
      <w:r>
        <w:t>Munkaerő-felvétellel kapcsolatos személyes adatok</w:t>
      </w:r>
      <w:r w:rsidR="008D6D6C" w:rsidRPr="00082607">
        <w:t xml:space="preserve"> kezelésére </w:t>
      </w:r>
      <w:r w:rsidR="00B97802" w:rsidRPr="00082607">
        <w:t xml:space="preserve">vonatkozó </w:t>
      </w:r>
      <w:r w:rsidR="00257DD9" w:rsidRPr="00082607">
        <w:t>adatkezelési tájékoztató</w:t>
      </w:r>
    </w:p>
    <w:p w14:paraId="436F12F6" w14:textId="0AE1F28C" w:rsidR="001F58C6" w:rsidRPr="00082607" w:rsidRDefault="00524BBF" w:rsidP="004D1555">
      <w:pPr>
        <w:pStyle w:val="Body"/>
      </w:pPr>
      <w:r w:rsidRPr="000D2C3F">
        <w:rPr>
          <w:b/>
          <w:bCs/>
        </w:rPr>
        <w:t>A M</w:t>
      </w:r>
      <w:r w:rsidRPr="00524BBF">
        <w:rPr>
          <w:b/>
          <w:bCs/>
        </w:rPr>
        <w:t>ater Salvatoris Lelkigyakorlatos Ház</w:t>
      </w:r>
      <w:r w:rsidRPr="00524BBF">
        <w:t xml:space="preserve"> (székhely: székhely: 2100 Gödöllő-</w:t>
      </w:r>
      <w:proofErr w:type="spellStart"/>
      <w:r w:rsidRPr="00524BBF">
        <w:t>Máriabesnyő</w:t>
      </w:r>
      <w:proofErr w:type="spellEnd"/>
      <w:r w:rsidRPr="00524BBF">
        <w:t>, Kapucinusok tere 3.; adószám: 18660221-2-13; „</w:t>
      </w:r>
      <w:r w:rsidRPr="00524BBF">
        <w:rPr>
          <w:b/>
          <w:bCs/>
        </w:rPr>
        <w:t>Lelkigyakorlatos Ház</w:t>
      </w:r>
      <w:r w:rsidRPr="00524BBF">
        <w:t>”)</w:t>
      </w:r>
      <w:r>
        <w:t xml:space="preserve"> </w:t>
      </w:r>
      <w:r w:rsidR="009F1D37" w:rsidRPr="007618EA">
        <w:t>az Európai Unió és a Tanács 2016/679. számú rendelet</w:t>
      </w:r>
      <w:r w:rsidR="009F1D37">
        <w:t>e</w:t>
      </w:r>
      <w:r w:rsidR="009F1D37" w:rsidRPr="007618EA">
        <w:t xml:space="preserve"> </w:t>
      </w:r>
      <w:r w:rsidR="009F1D37">
        <w:t>(„</w:t>
      </w:r>
      <w:r w:rsidR="009F1D37" w:rsidRPr="00A52316">
        <w:rPr>
          <w:b/>
          <w:bCs/>
        </w:rPr>
        <w:t>Rendelet</w:t>
      </w:r>
      <w:r w:rsidR="009F1D37">
        <w:t xml:space="preserve">”) </w:t>
      </w:r>
      <w:r w:rsidR="009F1D37" w:rsidRPr="007618EA">
        <w:t>13</w:t>
      </w:r>
      <w:r w:rsidR="009F1D37">
        <w:t>.</w:t>
      </w:r>
      <w:r w:rsidR="009F1D37" w:rsidRPr="007618EA">
        <w:t xml:space="preserve"> cikkének való megfelelés érdekében</w:t>
      </w:r>
      <w:r w:rsidR="009F1D37">
        <w:t xml:space="preserve"> az alábbiakban tájékoztatja a személyes adatai kezeléséről</w:t>
      </w:r>
      <w:r w:rsidR="009F1D37" w:rsidRPr="00B5480B">
        <w:t xml:space="preserve"> </w:t>
      </w:r>
      <w:r w:rsidR="009F1D37">
        <w:t>a munkaerő-felvétellel</w:t>
      </w:r>
      <w:r w:rsidR="009F1D37" w:rsidRPr="00B5480B">
        <w:t xml:space="preserve"> kapcsolatban</w:t>
      </w:r>
      <w:r w:rsidR="009F1D37">
        <w:t>:</w:t>
      </w:r>
    </w:p>
    <w:p w14:paraId="3ECD5E66" w14:textId="107DC172" w:rsidR="00BA3788" w:rsidRPr="00FC3731" w:rsidRDefault="00F21385" w:rsidP="00002F65">
      <w:pPr>
        <w:pStyle w:val="Level1"/>
      </w:pPr>
      <w:r>
        <w:t>A</w:t>
      </w:r>
      <w:r w:rsidR="00BA3788" w:rsidRPr="00FC3731">
        <w:t>datvédelmi tisztviselő</w:t>
      </w:r>
    </w:p>
    <w:p w14:paraId="5E337DE9" w14:textId="5677AC52" w:rsidR="00040004" w:rsidRPr="00F629D6" w:rsidRDefault="00524BBF" w:rsidP="00040004">
      <w:pPr>
        <w:pStyle w:val="Body1"/>
      </w:pPr>
      <w:bookmarkStart w:id="0" w:name="_Hlk9265637"/>
      <w:r>
        <w:t>A Lelkigyakorlatos</w:t>
      </w:r>
      <w:r w:rsidR="00D96D03">
        <w:t xml:space="preserve"> Háznál</w:t>
      </w:r>
      <w:r w:rsidR="002B5AD1" w:rsidRPr="002B5AD1">
        <w:t xml:space="preserve"> </w:t>
      </w:r>
      <w:r w:rsidR="00B73D8B" w:rsidRPr="00F629D6">
        <w:t xml:space="preserve">adatvédelmi tisztviselő kinevezésére került sor. </w:t>
      </w:r>
      <w:bookmarkStart w:id="1" w:name="_Hlk9266473"/>
      <w:r>
        <w:t>A Lelkigyakorlatos</w:t>
      </w:r>
      <w:r w:rsidR="00D96D03">
        <w:t xml:space="preserve"> Ház</w:t>
      </w:r>
      <w:r w:rsidR="002B5AD1" w:rsidRPr="002B5AD1">
        <w:t xml:space="preserve"> </w:t>
      </w:r>
      <w:r w:rsidR="00B73D8B" w:rsidRPr="00F629D6">
        <w:t>adatvédelmi tisztviselő</w:t>
      </w:r>
      <w:r w:rsidR="002B5AD1">
        <w:t>je a Marczali Ügyvédi Iroda</w:t>
      </w:r>
      <w:r w:rsidR="00B73D8B" w:rsidRPr="00F629D6">
        <w:t xml:space="preserve">, elérhetősége: </w:t>
      </w:r>
      <w:bookmarkStart w:id="2" w:name="_Hlk89268910"/>
      <w:r w:rsidR="00613DAB">
        <w:t>adatvedelem@</w:t>
      </w:r>
      <w:r w:rsidR="002B5AD1">
        <w:t>vaciegyhazmegye</w:t>
      </w:r>
      <w:r w:rsidR="00613DAB">
        <w:t>.hu</w:t>
      </w:r>
      <w:bookmarkEnd w:id="2"/>
      <w:r w:rsidR="00B73D8B" w:rsidRPr="00F629D6">
        <w:t>.</w:t>
      </w:r>
      <w:bookmarkEnd w:id="1"/>
    </w:p>
    <w:bookmarkEnd w:id="0"/>
    <w:p w14:paraId="1115C8D4" w14:textId="57CE4451" w:rsidR="00257DD9" w:rsidRPr="00F629D6" w:rsidRDefault="00257DD9" w:rsidP="00115AC6">
      <w:pPr>
        <w:pStyle w:val="Level1"/>
      </w:pPr>
      <w:r w:rsidRPr="00F629D6">
        <w:t>Az adatkezelés célja</w:t>
      </w:r>
      <w:r w:rsidR="003F1CC3" w:rsidRPr="00F629D6">
        <w:t xml:space="preserve"> és jogalapja</w:t>
      </w:r>
    </w:p>
    <w:p w14:paraId="24F56FC7" w14:textId="3E154A3C" w:rsidR="001F58C6" w:rsidRPr="00002F65" w:rsidRDefault="00524BBF" w:rsidP="00002F65">
      <w:pPr>
        <w:pStyle w:val="Body1"/>
      </w:pPr>
      <w:r>
        <w:t>A Lelkigyakorlatos</w:t>
      </w:r>
      <w:r w:rsidR="00D96D03">
        <w:t xml:space="preserve"> Ház</w:t>
      </w:r>
      <w:r w:rsidR="001F58C6" w:rsidRPr="00F629D6">
        <w:t xml:space="preserve"> az álláshirdetésre történő jelentkezés, valamint a személyes interjúk során megadott személyes adatokat meghirdetett pozíció betöltése és a pozícióra megfelelő munkavállaló kiválasztása céljából kezeli.</w:t>
      </w:r>
    </w:p>
    <w:p w14:paraId="3316EF6A" w14:textId="07842EF5" w:rsidR="00F46AA4" w:rsidRDefault="00486159" w:rsidP="00002F65">
      <w:pPr>
        <w:pStyle w:val="Body1"/>
      </w:pPr>
      <w:r>
        <w:t xml:space="preserve">Az adatkezelés jogalapja </w:t>
      </w:r>
      <w:r w:rsidR="00524BBF">
        <w:t>a Lelkigyakorlatos</w:t>
      </w:r>
      <w:r w:rsidR="00D96D03">
        <w:t xml:space="preserve"> Ház</w:t>
      </w:r>
      <w:r w:rsidRPr="00F629D6">
        <w:t xml:space="preserve"> </w:t>
      </w:r>
      <w:r>
        <w:t xml:space="preserve">jogos érdeke (Rendelet 6. cikk (1) bekezdés f) pont). </w:t>
      </w:r>
      <w:r w:rsidR="00524BBF">
        <w:t>A Lelkigyakorlatos</w:t>
      </w:r>
      <w:r w:rsidR="00D96D03">
        <w:t xml:space="preserve"> Ház</w:t>
      </w:r>
      <w:r w:rsidRPr="00F629D6">
        <w:t xml:space="preserve"> </w:t>
      </w:r>
      <w:r>
        <w:t>jogos érdeke, hogy az álláshirdetésre érkező önéletrajzokat kezelje, a megküldött önéletrajzok alapján kiválassza azokat a jelentkezőket, akiket személyesen meg kíván hallgatni, illetve a személyes interjúk során az interjút folytatók jegyzeteket készítsenek a munkaerőfelvételről való döntés meghozatala érdekében.</w:t>
      </w:r>
    </w:p>
    <w:p w14:paraId="1D482F0B" w14:textId="77777777" w:rsidR="00BA3788" w:rsidRPr="00F629D6" w:rsidRDefault="00BA3788" w:rsidP="00BA3788">
      <w:pPr>
        <w:pStyle w:val="Level1"/>
      </w:pPr>
      <w:r w:rsidRPr="00F629D6">
        <w:t>Személyes adatok címzettjei</w:t>
      </w:r>
    </w:p>
    <w:p w14:paraId="632DC6B0" w14:textId="28263089" w:rsidR="00407D3E" w:rsidRDefault="00B30433" w:rsidP="00B30433">
      <w:pPr>
        <w:pStyle w:val="Body1"/>
      </w:pPr>
      <w:r w:rsidRPr="001E29BC">
        <w:t xml:space="preserve">Az elektronikusan megküldött dokumentumokban szereplő személyes adatokat </w:t>
      </w:r>
      <w:r w:rsidR="00524BBF">
        <w:t>a Lelkigyakorlatos</w:t>
      </w:r>
      <w:r w:rsidR="00D96D03">
        <w:t xml:space="preserve"> Ház</w:t>
      </w:r>
      <w:r w:rsidR="00F21385">
        <w:t xml:space="preserve"> </w:t>
      </w:r>
      <w:proofErr w:type="gramStart"/>
      <w:r w:rsidRPr="001E29BC">
        <w:t>a</w:t>
      </w:r>
      <w:proofErr w:type="gramEnd"/>
      <w:r w:rsidRPr="001E29BC">
        <w:t xml:space="preserve"> </w:t>
      </w:r>
      <w:r w:rsidR="00F947C9">
        <w:t xml:space="preserve">informatikai szolgáltatást nyújtó </w:t>
      </w:r>
      <w:r w:rsidR="00D24DA4">
        <w:t xml:space="preserve">Váci Egyházmegye (székhely: </w:t>
      </w:r>
      <w:r w:rsidR="00D562F1" w:rsidRPr="00D562F1">
        <w:t xml:space="preserve">2600 Vác, </w:t>
      </w:r>
      <w:proofErr w:type="spellStart"/>
      <w:r w:rsidR="00D562F1" w:rsidRPr="00D562F1">
        <w:t>Migazzi</w:t>
      </w:r>
      <w:proofErr w:type="spellEnd"/>
      <w:r w:rsidR="00D562F1" w:rsidRPr="00D562F1">
        <w:t xml:space="preserve"> </w:t>
      </w:r>
      <w:r w:rsidR="00D562F1">
        <w:t xml:space="preserve">Kristóf </w:t>
      </w:r>
      <w:r w:rsidR="00D562F1" w:rsidRPr="00D562F1">
        <w:t>tér 1.</w:t>
      </w:r>
      <w:r w:rsidR="00D562F1">
        <w:t>)</w:t>
      </w:r>
      <w:r w:rsidR="00D562F1" w:rsidRPr="00D562F1">
        <w:t xml:space="preserve"> </w:t>
      </w:r>
      <w:r w:rsidRPr="001E29BC">
        <w:t>részére teszi hozzáférhetővé.</w:t>
      </w:r>
    </w:p>
    <w:p w14:paraId="56B53BF2" w14:textId="42CE3879" w:rsidR="00734E4A" w:rsidRPr="00F629D6" w:rsidRDefault="00524BBF" w:rsidP="00B30433">
      <w:pPr>
        <w:pStyle w:val="Body1"/>
      </w:pPr>
      <w:r>
        <w:t>A Lelkigyakorlatos</w:t>
      </w:r>
      <w:r w:rsidR="00D96D03">
        <w:t xml:space="preserve"> Ház</w:t>
      </w:r>
      <w:r w:rsidR="00734E4A">
        <w:t xml:space="preserve"> a </w:t>
      </w:r>
      <w:r w:rsidR="0063561B">
        <w:t>személyes adatok harmadik országba, illetve nemzetközi szervezet részére nem továbbítja.</w:t>
      </w:r>
    </w:p>
    <w:p w14:paraId="5C4F7289" w14:textId="77777777" w:rsidR="00257DD9" w:rsidRPr="00F629D6" w:rsidRDefault="00257DD9" w:rsidP="00C10F85">
      <w:pPr>
        <w:pStyle w:val="Level1"/>
      </w:pPr>
      <w:r w:rsidRPr="00F629D6">
        <w:t>Az adatkezelés időtartama</w:t>
      </w:r>
    </w:p>
    <w:p w14:paraId="79C1969E" w14:textId="0A18C8F9" w:rsidR="000E0ADA" w:rsidRPr="00F629D6" w:rsidRDefault="00524BBF" w:rsidP="008629BC">
      <w:pPr>
        <w:pStyle w:val="Body1"/>
      </w:pPr>
      <w:r>
        <w:t>A Lelkigyakorlatos</w:t>
      </w:r>
      <w:r w:rsidR="00D96D03">
        <w:t xml:space="preserve"> Ház</w:t>
      </w:r>
      <w:r w:rsidR="00F21385">
        <w:t xml:space="preserve"> </w:t>
      </w:r>
      <w:r w:rsidR="008629BC" w:rsidRPr="00F629D6">
        <w:t>az Ön által</w:t>
      </w:r>
      <w:r w:rsidR="00FD5DB4" w:rsidRPr="00F629D6">
        <w:t xml:space="preserve"> </w:t>
      </w:r>
      <w:r w:rsidR="00C53E88" w:rsidRPr="00F629D6">
        <w:t xml:space="preserve">megadott személyes adatokat az adott pozícióra felvett munkavállaló </w:t>
      </w:r>
      <w:proofErr w:type="spellStart"/>
      <w:r w:rsidR="00C53E88" w:rsidRPr="00F629D6">
        <w:t>próbaidejének</w:t>
      </w:r>
      <w:proofErr w:type="spellEnd"/>
      <w:r w:rsidR="00C53E88" w:rsidRPr="00F629D6">
        <w:t xml:space="preserve"> </w:t>
      </w:r>
      <w:r w:rsidR="00631425">
        <w:t>let</w:t>
      </w:r>
      <w:r w:rsidR="00C53E88" w:rsidRPr="00F629D6">
        <w:t>eltéig kezeli.</w:t>
      </w:r>
      <w:r w:rsidR="000E0ADA" w:rsidRPr="00F629D6">
        <w:t xml:space="preserve"> </w:t>
      </w:r>
    </w:p>
    <w:p w14:paraId="42F538E2" w14:textId="3F203607" w:rsidR="003B7394" w:rsidRPr="00F629D6" w:rsidRDefault="003B7394" w:rsidP="00C10F85">
      <w:pPr>
        <w:pStyle w:val="Level1"/>
      </w:pPr>
      <w:r w:rsidRPr="00F629D6">
        <w:t>Az Ön adatkezeléssel kapcsolatos jogai</w:t>
      </w:r>
    </w:p>
    <w:p w14:paraId="3E6153A7" w14:textId="5CB3A16C" w:rsidR="00CB7B1A" w:rsidRPr="00331E53" w:rsidRDefault="00CB7B1A" w:rsidP="00CB7B1A">
      <w:pPr>
        <w:pStyle w:val="Body1"/>
      </w:pPr>
      <w:r w:rsidRPr="00331E53">
        <w:t xml:space="preserve">Az adatkezeléssel kapcsolatos jogai gyakorlása érdekében </w:t>
      </w:r>
      <w:r w:rsidR="00524BBF">
        <w:t>a Lelkigyakorlatos</w:t>
      </w:r>
      <w:r w:rsidR="00D96D03">
        <w:t xml:space="preserve"> Ház</w:t>
      </w:r>
      <w:r w:rsidR="00F21385">
        <w:t xml:space="preserve"> </w:t>
      </w:r>
      <w:r>
        <w:t xml:space="preserve">adatvédelmi </w:t>
      </w:r>
      <w:r w:rsidRPr="00613DAB">
        <w:t xml:space="preserve">tisztviselőjéhez az </w:t>
      </w:r>
      <w:r w:rsidR="00D06391">
        <w:t>adatvedelem@vaciegyhazmegye.hu</w:t>
      </w:r>
      <w:r w:rsidR="00D06391" w:rsidRPr="00613DAB">
        <w:t xml:space="preserve"> </w:t>
      </w:r>
      <w:r w:rsidRPr="00613DAB">
        <w:t>e-mail címen fordulhat.</w:t>
      </w:r>
      <w:r w:rsidRPr="00331E53">
        <w:t xml:space="preserve"> </w:t>
      </w:r>
    </w:p>
    <w:p w14:paraId="36D3009D" w14:textId="5BABB428" w:rsidR="00CB7B1A" w:rsidRPr="00331E53" w:rsidRDefault="00524BBF" w:rsidP="00CB7B1A">
      <w:pPr>
        <w:pStyle w:val="Body1"/>
      </w:pPr>
      <w:r>
        <w:t>A Lelkigyakorlatos</w:t>
      </w:r>
      <w:r w:rsidR="00D96D03">
        <w:t xml:space="preserve"> Ház</w:t>
      </w:r>
      <w:r w:rsidR="00F21385">
        <w:t xml:space="preserve"> </w:t>
      </w:r>
      <w:r w:rsidR="00CB7B1A" w:rsidRPr="00331E53">
        <w:t xml:space="preserve">az érintetti jogai gyakorlására irányuló kérelmét annak beérkezésétől számított legfeljebb egy hónapon belül teljesíti. A kérelem beérkezésének napja a határidőbe nem számít bele. </w:t>
      </w:r>
      <w:r>
        <w:t>A Lelkigyakorlatos</w:t>
      </w:r>
      <w:r w:rsidR="00D96D03">
        <w:t xml:space="preserve"> Ház</w:t>
      </w:r>
      <w:r w:rsidR="00F21385">
        <w:t xml:space="preserve"> </w:t>
      </w:r>
      <w:r w:rsidR="00CB7B1A" w:rsidRPr="00331E53">
        <w:t xml:space="preserve">szükség esetén, figyelembe véve a kérelem bonyolultságát és a kérelmek számát, ezt a határidőt további két hónappal meghosszabbíthatja. A határidő meghosszabbításáról </w:t>
      </w:r>
      <w:r>
        <w:t>a Lelkigyakorlatos</w:t>
      </w:r>
      <w:r w:rsidR="00D96D03">
        <w:t xml:space="preserve"> Ház</w:t>
      </w:r>
      <w:r w:rsidR="00F21385">
        <w:t xml:space="preserve"> </w:t>
      </w:r>
      <w:r w:rsidR="00CB7B1A" w:rsidRPr="00331E53">
        <w:t>a késedelem okainak megjelölésével a kérelem kézhezvételétől számított egy hónapon belül tájékoztatja Önt.</w:t>
      </w:r>
    </w:p>
    <w:p w14:paraId="013D0F4D" w14:textId="4B4125EF" w:rsidR="00A325F8" w:rsidRPr="00F629D6" w:rsidRDefault="00CB7B1A" w:rsidP="00495135">
      <w:pPr>
        <w:pStyle w:val="Body1"/>
        <w:pageBreakBefore/>
      </w:pPr>
      <w:r w:rsidRPr="00EB389D">
        <w:lastRenderedPageBreak/>
        <w:t xml:space="preserve">A személyes adatai kezelésével kapcsolatban </w:t>
      </w:r>
      <w:r w:rsidR="00524BBF">
        <w:t>A Lelkigyakorlatos</w:t>
      </w:r>
      <w:r w:rsidR="00D96D03">
        <w:t xml:space="preserve"> Háznál</w:t>
      </w:r>
      <w:r w:rsidR="00486159">
        <w:t xml:space="preserve"> </w:t>
      </w:r>
      <w:r w:rsidRPr="00EB389D">
        <w:t>az alábbi érintetti jogokat gyakorolhatja:</w:t>
      </w:r>
    </w:p>
    <w:p w14:paraId="1A22AAE6" w14:textId="694E65FB" w:rsidR="00E44D57" w:rsidRPr="00F629D6" w:rsidRDefault="00E44D57" w:rsidP="00377AFB">
      <w:pPr>
        <w:pStyle w:val="Level2"/>
      </w:pPr>
      <w:r w:rsidRPr="00F629D6">
        <w:t>Hozzáféréshez való jog</w:t>
      </w:r>
    </w:p>
    <w:p w14:paraId="2CE5F0B7" w14:textId="01EB3361" w:rsidR="00CB7B1A" w:rsidRDefault="00CB7B1A" w:rsidP="00CB7B1A">
      <w:pPr>
        <w:pStyle w:val="Body2"/>
      </w:pPr>
      <w:r w:rsidRPr="00EB389D">
        <w:t xml:space="preserve">Tájékoztatást kérhet </w:t>
      </w:r>
      <w:r w:rsidR="00524BBF">
        <w:t>a Lelkigyakorlatos</w:t>
      </w:r>
      <w:r w:rsidR="00D96D03">
        <w:t xml:space="preserve"> Ház</w:t>
      </w:r>
      <w:r w:rsidR="00360831">
        <w:t xml:space="preserve">tól </w:t>
      </w:r>
      <w:r w:rsidRPr="00EB389D">
        <w:t xml:space="preserve">a személyes adatai kezelése tekintetében. </w:t>
      </w:r>
    </w:p>
    <w:p w14:paraId="0C506158" w14:textId="2FAC3329" w:rsidR="00CB7B1A" w:rsidRPr="00331E53" w:rsidRDefault="00CB7B1A" w:rsidP="00CB7B1A">
      <w:pPr>
        <w:pStyle w:val="Body2"/>
      </w:pPr>
      <w:r w:rsidRPr="00331E53">
        <w:t xml:space="preserve">Ha </w:t>
      </w:r>
      <w:r w:rsidR="00524BBF">
        <w:t>a Lelkigyakorlatos</w:t>
      </w:r>
      <w:r w:rsidR="00D96D03">
        <w:t xml:space="preserve"> Ház</w:t>
      </w:r>
      <w:r w:rsidR="00F21385">
        <w:t xml:space="preserve"> </w:t>
      </w:r>
      <w:r w:rsidRPr="00331E53">
        <w:t xml:space="preserve">a személyes adatait kezeli, akkor jogosult arra, hogy megismerje, hogy </w:t>
      </w:r>
    </w:p>
    <w:p w14:paraId="02B31DAD" w14:textId="5CCCCF6E" w:rsidR="00CB7B1A" w:rsidRPr="00331E53" w:rsidRDefault="00524BBF" w:rsidP="00CB7B1A">
      <w:pPr>
        <w:pStyle w:val="roman3"/>
      </w:pPr>
      <w:r>
        <w:t>a Lelkigyakorlatos</w:t>
      </w:r>
      <w:r w:rsidR="00D96D03">
        <w:t xml:space="preserve"> Ház</w:t>
      </w:r>
      <w:r w:rsidR="00F21385">
        <w:t xml:space="preserve"> </w:t>
      </w:r>
      <w:r w:rsidR="00CB7B1A" w:rsidRPr="00331E53">
        <w:t xml:space="preserve">milyen személyes adatait, milyen jogalapon, milyen adatkezelési cél miatt, mennyi ideig kezeli, </w:t>
      </w:r>
    </w:p>
    <w:p w14:paraId="2C862BDF" w14:textId="51CDF53F" w:rsidR="00CB7B1A" w:rsidRPr="00D17953" w:rsidRDefault="00524BBF" w:rsidP="00D17953">
      <w:pPr>
        <w:pStyle w:val="roman3"/>
      </w:pPr>
      <w:r>
        <w:t>a Lelkigyakorlatos</w:t>
      </w:r>
      <w:r w:rsidR="00D96D03">
        <w:t xml:space="preserve"> Ház</w:t>
      </w:r>
      <w:r w:rsidR="00F21385">
        <w:t xml:space="preserve"> </w:t>
      </w:r>
      <w:r w:rsidR="00CB7B1A" w:rsidRPr="00331E53">
        <w:t xml:space="preserve">kinek, mikor, milyen jogszabály alapján, mely személyes adataihoz </w:t>
      </w:r>
      <w:r w:rsidR="00CB7B1A" w:rsidRPr="00D17953">
        <w:t>biztosított hozzáférést vagy kinek továbbította a személyes adatait,</w:t>
      </w:r>
    </w:p>
    <w:p w14:paraId="324DE26E" w14:textId="77777777" w:rsidR="00CB7B1A" w:rsidRPr="00D17953" w:rsidRDefault="00CB7B1A" w:rsidP="00D17953">
      <w:pPr>
        <w:pStyle w:val="roman3"/>
      </w:pPr>
      <w:r w:rsidRPr="00D17953">
        <w:t>milyen forrásból származnak a személyes adatai,</w:t>
      </w:r>
    </w:p>
    <w:p w14:paraId="70F46D53" w14:textId="58158ABD" w:rsidR="00CB7B1A" w:rsidRPr="00331E53" w:rsidRDefault="00524BBF" w:rsidP="00D17953">
      <w:pPr>
        <w:pStyle w:val="roman3"/>
      </w:pPr>
      <w:r>
        <w:t>a Lelkigyakorlatos</w:t>
      </w:r>
      <w:r w:rsidR="00D96D03">
        <w:t xml:space="preserve"> Ház</w:t>
      </w:r>
      <w:r w:rsidR="00F21385">
        <w:t xml:space="preserve"> </w:t>
      </w:r>
      <w:r w:rsidR="00CB7B1A" w:rsidRPr="00D17953">
        <w:t>alkalmaz-e automatizált döntéshozatalt, valamint annak logikáját, ideértve a profilalkotást</w:t>
      </w:r>
      <w:r w:rsidR="00CB7B1A" w:rsidRPr="00331E53">
        <w:t xml:space="preserve"> is.</w:t>
      </w:r>
    </w:p>
    <w:p w14:paraId="6C130169" w14:textId="1A76E10A" w:rsidR="00CB7B1A" w:rsidRPr="00331E53" w:rsidRDefault="00524BBF" w:rsidP="00CB7B1A">
      <w:pPr>
        <w:pStyle w:val="Body2"/>
      </w:pPr>
      <w:r>
        <w:t>A Lelkigyakorlatos</w:t>
      </w:r>
      <w:r w:rsidR="00D96D03">
        <w:t xml:space="preserve"> Ház</w:t>
      </w:r>
      <w:r w:rsidR="00F21385">
        <w:t xml:space="preserve"> </w:t>
      </w:r>
      <w:r w:rsidR="00CB7B1A" w:rsidRPr="00331E53">
        <w:t>az adatkezelés tárgyát képező személyes adatok másolatát az Ön erre irányuló kérésére első alkalommal díjmentesen bocsátja a rendelkezésére, ezt követően adminisztratív költségeken alapuló, ésszerű mértékű díjat számíthat fel.</w:t>
      </w:r>
    </w:p>
    <w:p w14:paraId="2A7932BB" w14:textId="75507311" w:rsidR="00EA657C" w:rsidRPr="00F629D6" w:rsidRDefault="00CB7B1A" w:rsidP="00CB7B1A">
      <w:pPr>
        <w:pStyle w:val="Body2"/>
      </w:pPr>
      <w:r w:rsidRPr="00331E53">
        <w:t xml:space="preserve">Az adatbiztonsági követelmények teljesülése és az Ön jogainak védelme érdekében </w:t>
      </w:r>
      <w:r w:rsidR="00524BBF">
        <w:t>a Lelkigyakorlatos</w:t>
      </w:r>
      <w:r w:rsidR="00D96D03">
        <w:t xml:space="preserve"> Ház</w:t>
      </w:r>
      <w:r w:rsidRPr="00331E53">
        <w:t xml:space="preserve"> meg kell, hogy győződjön az érintett és az Ön személyazonosságának egyezéséről, ennek érdekében a tájékoztatás, az adatokba történő betekintés, illetve azokról másolat kiadása is az érintett személyének azonosításához kötött.</w:t>
      </w:r>
    </w:p>
    <w:p w14:paraId="694DBC50" w14:textId="5FED4E9C" w:rsidR="00E44D57" w:rsidRPr="00F629D6" w:rsidRDefault="00E44D57" w:rsidP="00377AFB">
      <w:pPr>
        <w:pStyle w:val="Level2"/>
      </w:pPr>
      <w:r w:rsidRPr="00F629D6">
        <w:t>Helyesbítéshez való jog</w:t>
      </w:r>
    </w:p>
    <w:p w14:paraId="59F31675" w14:textId="08D4AD71" w:rsidR="005563BC" w:rsidRDefault="00674270" w:rsidP="00670FCF">
      <w:pPr>
        <w:pStyle w:val="Body2"/>
      </w:pPr>
      <w:r w:rsidRPr="00F629D6">
        <w:t xml:space="preserve">Ön jogosult </w:t>
      </w:r>
      <w:r w:rsidR="00524BBF">
        <w:t>a Lelkigyakorlatos</w:t>
      </w:r>
      <w:r w:rsidR="00D96D03">
        <w:t xml:space="preserve"> Ház</w:t>
      </w:r>
      <w:r w:rsidR="00360831">
        <w:t xml:space="preserve">tól </w:t>
      </w:r>
      <w:r w:rsidRPr="00F629D6">
        <w:t xml:space="preserve">kérni, hogy indokolatlan késedelem nélkül helyesbítse az Ön pontatlan személyes adatait vagy egészítse ki az Ön hiányos személyes adatait. </w:t>
      </w:r>
    </w:p>
    <w:p w14:paraId="3C501645" w14:textId="6229CA41" w:rsidR="00CB7B1A" w:rsidRPr="00F629D6" w:rsidRDefault="00CB7B1A" w:rsidP="00670FCF">
      <w:pPr>
        <w:pStyle w:val="Body2"/>
      </w:pPr>
      <w:r w:rsidRPr="00CB7B1A">
        <w:t xml:space="preserve">Amennyiben Ön hitelt érdemlően igazolni tudja a helyesbített adat pontosságát, </w:t>
      </w:r>
      <w:r w:rsidR="00524BBF">
        <w:t>a Lelkigyakorlatos</w:t>
      </w:r>
      <w:r w:rsidR="00D96D03">
        <w:t xml:space="preserve"> Ház</w:t>
      </w:r>
      <w:r w:rsidRPr="00CB7B1A">
        <w:t xml:space="preserve"> a kérést legfeljebb egy hónapon belül teljesíti és erről Önt az Ön által megadott elérhetőségen értesíti.</w:t>
      </w:r>
    </w:p>
    <w:p w14:paraId="22FB91A5" w14:textId="394FEB88" w:rsidR="00E44D57" w:rsidRPr="00F629D6" w:rsidRDefault="00AD2466" w:rsidP="00377AFB">
      <w:pPr>
        <w:pStyle w:val="Level2"/>
      </w:pPr>
      <w:r w:rsidRPr="00F629D6">
        <w:t>Törléshez való jog</w:t>
      </w:r>
    </w:p>
    <w:p w14:paraId="78890AED" w14:textId="727A689C" w:rsidR="00CB7B1A" w:rsidRDefault="00CB7B1A" w:rsidP="00CB7B1A">
      <w:pPr>
        <w:pStyle w:val="Body2"/>
      </w:pPr>
      <w:r>
        <w:t xml:space="preserve">Kérheti, hogy </w:t>
      </w:r>
      <w:r w:rsidR="00524BBF">
        <w:t>a Lelkigyakorlatos</w:t>
      </w:r>
      <w:r w:rsidR="00D96D03">
        <w:t xml:space="preserve"> Ház</w:t>
      </w:r>
      <w:r w:rsidR="00F21385">
        <w:t xml:space="preserve"> </w:t>
      </w:r>
      <w:r>
        <w:t>törölje a személyes adatait.</w:t>
      </w:r>
    </w:p>
    <w:p w14:paraId="3C752DB8" w14:textId="43E231A4" w:rsidR="00CB7B1A" w:rsidRDefault="00524BBF" w:rsidP="00CB7B1A">
      <w:pPr>
        <w:pStyle w:val="Body2"/>
      </w:pPr>
      <w:r>
        <w:t>A Lelkigyakorlatos</w:t>
      </w:r>
      <w:r w:rsidR="00D96D03">
        <w:t xml:space="preserve"> Ház</w:t>
      </w:r>
      <w:r w:rsidR="00F21385">
        <w:t xml:space="preserve"> </w:t>
      </w:r>
      <w:r w:rsidR="00CB7B1A">
        <w:t xml:space="preserve">indokolatlan késedelem nélkül törli az Ön személyes adatait, ha (i) </w:t>
      </w:r>
      <w:r>
        <w:t>a Lelkigyakorlatos</w:t>
      </w:r>
      <w:r w:rsidR="00D96D03">
        <w:t xml:space="preserve"> Ház</w:t>
      </w:r>
      <w:r w:rsidR="00661962">
        <w:t xml:space="preserve">nak </w:t>
      </w:r>
      <w:r w:rsidR="00CB7B1A">
        <w:t xml:space="preserve">nincs szüksége a személyes adatokra abból a célból, amely célból gyűjtötte vagy kezelte, (ii) </w:t>
      </w:r>
      <w:r>
        <w:t>a Lelkigyakorlatos</w:t>
      </w:r>
      <w:r w:rsidR="00D96D03">
        <w:t xml:space="preserve"> Ház</w:t>
      </w:r>
      <w:r w:rsidR="00F21385">
        <w:t xml:space="preserve"> </w:t>
      </w:r>
      <w:r w:rsidR="00CB7B1A">
        <w:t xml:space="preserve">a személyes adatait jogellenesen kezelte, (iii) </w:t>
      </w:r>
      <w:r>
        <w:t>a Lelkigyakorlatos</w:t>
      </w:r>
      <w:r w:rsidR="00D96D03">
        <w:t xml:space="preserve"> Ház</w:t>
      </w:r>
      <w:r w:rsidR="00F21385">
        <w:t xml:space="preserve"> </w:t>
      </w:r>
      <w:r w:rsidR="00CB7B1A">
        <w:t xml:space="preserve">jogi kötelezettsége teljesítéséhez köteles a személyes adatokat törölni. </w:t>
      </w:r>
    </w:p>
    <w:p w14:paraId="4A0B827E" w14:textId="617A9797" w:rsidR="005563BC" w:rsidRPr="00082607" w:rsidRDefault="00CB7B1A" w:rsidP="00CB7B1A">
      <w:pPr>
        <w:pStyle w:val="Body2"/>
      </w:pPr>
      <w:r>
        <w:t xml:space="preserve">Ha </w:t>
      </w:r>
      <w:r w:rsidR="00524BBF">
        <w:t>a Lelkigyakorlatos</w:t>
      </w:r>
      <w:r w:rsidR="00D96D03">
        <w:t xml:space="preserve"> Ház</w:t>
      </w:r>
      <w:r w:rsidR="00F21385">
        <w:t xml:space="preserve"> </w:t>
      </w:r>
      <w:r>
        <w:t>nyilvánosságra hozta a személyes adatokat és azt törölni köteles, akkor megtesz minden tőle elvárhatót annak érdekében, hogy tájékoztassa a személyes adatot kezelőket, hogy Ön kérelmezte tőlük az adott személyes adatokra mutató linkek vagy a személyes adatok másolatának, illetve másodpéldányának törlését.</w:t>
      </w:r>
    </w:p>
    <w:p w14:paraId="0C100034" w14:textId="213965C5" w:rsidR="00AD2466" w:rsidRDefault="00AD2466" w:rsidP="00B73D8B">
      <w:pPr>
        <w:pStyle w:val="Level2"/>
        <w:keepNext/>
        <w:keepLines/>
      </w:pPr>
      <w:r w:rsidRPr="00082607">
        <w:t>Adatkezelés korlátozásához való jog</w:t>
      </w:r>
    </w:p>
    <w:p w14:paraId="2B7B3592" w14:textId="7240B889" w:rsidR="00CB7B1A" w:rsidRPr="00331E53" w:rsidRDefault="00CB7B1A" w:rsidP="00CB7B1A">
      <w:pPr>
        <w:pStyle w:val="Body2"/>
      </w:pPr>
      <w:r w:rsidRPr="00331E53">
        <w:t xml:space="preserve">Ön kérheti, hogy a személyes adatai kezelését </w:t>
      </w:r>
      <w:r w:rsidR="00524BBF">
        <w:t>a Lelkigyakorlatos</w:t>
      </w:r>
      <w:r w:rsidR="00D96D03">
        <w:t xml:space="preserve"> Ház</w:t>
      </w:r>
      <w:r w:rsidRPr="00331E53">
        <w:t xml:space="preserve"> korlátozza, ha </w:t>
      </w:r>
    </w:p>
    <w:p w14:paraId="30C2DE48" w14:textId="33B3F4FC" w:rsidR="00CB7B1A" w:rsidRPr="00D17953" w:rsidRDefault="00CB7B1A" w:rsidP="00D17953">
      <w:pPr>
        <w:pStyle w:val="roman3"/>
        <w:numPr>
          <w:ilvl w:val="0"/>
          <w:numId w:val="36"/>
        </w:numPr>
        <w:ind w:left="1474" w:hanging="397"/>
      </w:pPr>
      <w:r w:rsidRPr="00D17953">
        <w:t xml:space="preserve">Ön vitatja a személyes adatok pontosságát (ebben az esetben </w:t>
      </w:r>
      <w:r w:rsidR="00524BBF">
        <w:t>a Lelkigyakorlatos</w:t>
      </w:r>
      <w:r w:rsidR="00D96D03">
        <w:t xml:space="preserve"> Ház</w:t>
      </w:r>
      <w:r w:rsidR="00F21385">
        <w:t xml:space="preserve"> </w:t>
      </w:r>
      <w:r w:rsidRPr="00D17953">
        <w:t xml:space="preserve">arra az időtartamra korlátozza az adatkezelést, amíg ellenőrzi a személyes adatok pontosságát), </w:t>
      </w:r>
    </w:p>
    <w:p w14:paraId="3ED64B7F" w14:textId="77777777" w:rsidR="00CB7B1A" w:rsidRPr="00D17953" w:rsidRDefault="00CB7B1A" w:rsidP="00D17953">
      <w:pPr>
        <w:pStyle w:val="roman3"/>
      </w:pPr>
      <w:r w:rsidRPr="00D17953">
        <w:lastRenderedPageBreak/>
        <w:t xml:space="preserve">az adatkezelés jogellenes, Ön a személyes adatok törlését ellenzi, és ehelyett kéri azok felhasználásának korlátozását </w:t>
      </w:r>
    </w:p>
    <w:p w14:paraId="3E1B0AB9" w14:textId="7B10D49D" w:rsidR="00CB7B1A" w:rsidRDefault="00524BBF" w:rsidP="00D17953">
      <w:pPr>
        <w:pStyle w:val="roman3"/>
      </w:pPr>
      <w:r>
        <w:t>a Lelkigyakorlatos</w:t>
      </w:r>
      <w:r w:rsidR="00D96D03">
        <w:t xml:space="preserve"> Ház</w:t>
      </w:r>
      <w:r w:rsidR="00661962">
        <w:t xml:space="preserve">nak </w:t>
      </w:r>
      <w:r w:rsidR="00CB7B1A" w:rsidRPr="00D17953">
        <w:t>a személyes adatokra adatkezelés céljából nincs szüksége, azonban Ön jogi igények előterjesztéséhez, érvényesítéséhez vagy védelméhez a személyes adatok korlátozását igényli</w:t>
      </w:r>
      <w:r w:rsidR="00822914">
        <w:t xml:space="preserve"> vagy</w:t>
      </w:r>
    </w:p>
    <w:p w14:paraId="779F65CC" w14:textId="1B369F76" w:rsidR="00822914" w:rsidRPr="00D17953" w:rsidRDefault="00822914" w:rsidP="00D17953">
      <w:pPr>
        <w:pStyle w:val="roman3"/>
      </w:pPr>
      <w:r>
        <w:t xml:space="preserve">Ön tiltakozott az adatkezelés ellen (ez esetben a korlátozás arra az időtartamra vonatkozik, amíg megállapításra nem kerül, hogy </w:t>
      </w:r>
      <w:r w:rsidR="00524BBF">
        <w:t>a Lelkigyakorlatos</w:t>
      </w:r>
      <w:r w:rsidR="00D96D03">
        <w:t xml:space="preserve"> Ház</w:t>
      </w:r>
      <w:r w:rsidR="00380ABA">
        <w:t xml:space="preserve"> </w:t>
      </w:r>
      <w:r>
        <w:t>jogos indokai elsőbbséget élveznek-e az érintett jogos indokaival szemben).</w:t>
      </w:r>
    </w:p>
    <w:p w14:paraId="3202071E" w14:textId="4A430F26" w:rsidR="00A345EE" w:rsidRDefault="00CB7B1A" w:rsidP="00CB7B1A">
      <w:pPr>
        <w:pStyle w:val="Level2"/>
        <w:keepNext/>
        <w:keepLines/>
        <w:numPr>
          <w:ilvl w:val="0"/>
          <w:numId w:val="0"/>
        </w:numPr>
        <w:ind w:left="1077"/>
      </w:pPr>
      <w:r w:rsidRPr="00331E53">
        <w:t xml:space="preserve">Az adatkezelés korlátozása esetén </w:t>
      </w:r>
      <w:r w:rsidR="00524BBF">
        <w:t>a Lelkigyakorlatos</w:t>
      </w:r>
      <w:r w:rsidR="00D96D03">
        <w:t xml:space="preserve"> Ház</w:t>
      </w:r>
      <w:r w:rsidR="00F21385">
        <w:t xml:space="preserve"> </w:t>
      </w:r>
      <w:r w:rsidRPr="00331E53">
        <w:t>a személyes adatok tárolása kivételével csak az Ön hozzájárulásával vagy jogi igények előterjesztéséhez, érvényesítéséhez vagy védelméhez vagy más személy jogainak védelme érdekében vagy az Európai Unió, illetve valamely tagállam fontos közérdekéből kezelheti.</w:t>
      </w:r>
    </w:p>
    <w:p w14:paraId="664B81CA" w14:textId="77777777" w:rsidR="00661962" w:rsidRDefault="00661962" w:rsidP="00661962">
      <w:pPr>
        <w:pStyle w:val="Level2"/>
      </w:pPr>
      <w:r w:rsidRPr="00661962">
        <w:t>Tiltakozáshoz</w:t>
      </w:r>
      <w:r>
        <w:t xml:space="preserve"> való jog</w:t>
      </w:r>
    </w:p>
    <w:p w14:paraId="52FB8357" w14:textId="33BF2BCB" w:rsidR="00CD1362" w:rsidRDefault="00661962" w:rsidP="00661962">
      <w:pPr>
        <w:pStyle w:val="Body2"/>
      </w:pPr>
      <w:r>
        <w:t xml:space="preserve">Ön tiltakozhat az adatkezelés ellen, ha álláspontja szerint </w:t>
      </w:r>
      <w:r w:rsidR="00524BBF">
        <w:t>a Lelkigyakorlatos</w:t>
      </w:r>
      <w:r w:rsidR="00D96D03">
        <w:t xml:space="preserve"> Ház</w:t>
      </w:r>
      <w:r w:rsidR="00CD1362">
        <w:t xml:space="preserve"> </w:t>
      </w:r>
      <w:r>
        <w:t xml:space="preserve">a személyes adatát a jelen adatkezelési tájékoztatóban megjelölt céllal összefüggésben nem megfelelően kezeli. </w:t>
      </w:r>
    </w:p>
    <w:p w14:paraId="79BF1BFD" w14:textId="3FD435F3" w:rsidR="00661962" w:rsidRDefault="00661962" w:rsidP="00661962">
      <w:pPr>
        <w:pStyle w:val="Body2"/>
      </w:pPr>
      <w:r>
        <w:t xml:space="preserve">Ebben az esetben </w:t>
      </w:r>
      <w:r w:rsidR="00524BBF">
        <w:t>a Lelkigyakorlatos</w:t>
      </w:r>
      <w:r w:rsidR="00D96D03">
        <w:t xml:space="preserve"> Háznak</w:t>
      </w:r>
      <w:r w:rsidR="00CD1362">
        <w:t xml:space="preserve"> </w:t>
      </w:r>
      <w:r>
        <w:t xml:space="preserve">kell igazolnia, hogy a személyes adat kezelését olyan kényszerítő </w:t>
      </w:r>
      <w:proofErr w:type="spellStart"/>
      <w:r>
        <w:t>erejű</w:t>
      </w:r>
      <w:proofErr w:type="spellEnd"/>
      <w:r>
        <w:t xml:space="preserve"> jogos okok indokolják, amelyek elsőbbséget élveznek az érintett érdekeivel, jogaival és szabadságaival szemben, vagy amelyek jogi igények előterjesztéséhez, érvényesítéséhez vagy védelméhez kapcsolódnak</w:t>
      </w:r>
    </w:p>
    <w:p w14:paraId="4B2C7421" w14:textId="54F3CAA0" w:rsidR="00257DD9" w:rsidRPr="00082607" w:rsidRDefault="00DD753C" w:rsidP="00B150E3">
      <w:pPr>
        <w:pStyle w:val="Level1"/>
      </w:pPr>
      <w:r w:rsidRPr="00082607">
        <w:t>Jogsértés esetén tehető lépések</w:t>
      </w:r>
    </w:p>
    <w:p w14:paraId="601E3F03" w14:textId="3CA3617B" w:rsidR="00A6773D" w:rsidRPr="00613DAB" w:rsidRDefault="000712BD" w:rsidP="00670FCF">
      <w:pPr>
        <w:pStyle w:val="Level2"/>
      </w:pPr>
      <w:r w:rsidRPr="000712BD">
        <w:t xml:space="preserve">Amennyiben álláspontja szerint </w:t>
      </w:r>
      <w:r w:rsidR="00524BBF">
        <w:t>a Lelkigyakorlatos</w:t>
      </w:r>
      <w:r w:rsidR="00D96D03">
        <w:t xml:space="preserve"> Ház</w:t>
      </w:r>
      <w:r w:rsidR="00F21385">
        <w:t xml:space="preserve"> </w:t>
      </w:r>
      <w:r w:rsidRPr="000712BD">
        <w:t xml:space="preserve">megsértette a jogait a személyes adatok kezelése során, akkor kapcsolatba léphet </w:t>
      </w:r>
      <w:r w:rsidR="00524BBF">
        <w:t>a Lelkigyakorlatos</w:t>
      </w:r>
      <w:r w:rsidR="00D96D03">
        <w:t xml:space="preserve"> Ház</w:t>
      </w:r>
      <w:r w:rsidRPr="000712BD">
        <w:t xml:space="preserve"> adatvédelmi tisztviselőjével az </w:t>
      </w:r>
      <w:r w:rsidR="00CD1362">
        <w:t>adatvedelem@vaciegyhazmegye.hu</w:t>
      </w:r>
      <w:r w:rsidR="00CD1362" w:rsidRPr="00613DAB">
        <w:t xml:space="preserve"> </w:t>
      </w:r>
      <w:r w:rsidRPr="00613DAB">
        <w:t>e-mail címen.</w:t>
      </w:r>
    </w:p>
    <w:p w14:paraId="35B80FFE" w14:textId="684DA585" w:rsidR="00A325F8" w:rsidRDefault="00A325F8" w:rsidP="00A325F8">
      <w:pPr>
        <w:pStyle w:val="Level2"/>
      </w:pPr>
      <w:r>
        <w:t xml:space="preserve">A személyes </w:t>
      </w:r>
      <w:r w:rsidRPr="00E30636">
        <w:t>adataira</w:t>
      </w:r>
      <w:r>
        <w:t xml:space="preserve"> vonatkozó jogainak megsértése esetén panaszt nyújthat be a </w:t>
      </w:r>
      <w:r w:rsidRPr="00F80CD7">
        <w:t>Nemzeti Adatvédelmi és Információszabadság Hatóság</w:t>
      </w:r>
      <w:r>
        <w:t>hoz (e</w:t>
      </w:r>
      <w:r w:rsidRPr="00F80CD7">
        <w:t>-mail cím: ugyfelszolgalat@naih.hu</w:t>
      </w:r>
      <w:r>
        <w:t>,</w:t>
      </w:r>
      <w:r w:rsidRPr="00F80CD7">
        <w:t xml:space="preserve"> </w:t>
      </w:r>
      <w:r>
        <w:t>l</w:t>
      </w:r>
      <w:r w:rsidRPr="00F80CD7">
        <w:t xml:space="preserve">evelezési cím: </w:t>
      </w:r>
      <w:r w:rsidRPr="00A5502B">
        <w:t>1363 Budapest, Pf. 9.</w:t>
      </w:r>
      <w:r>
        <w:t>, c</w:t>
      </w:r>
      <w:r w:rsidRPr="00F80CD7">
        <w:t xml:space="preserve">ím: </w:t>
      </w:r>
      <w:r w:rsidRPr="00A5502B">
        <w:t>1055 Budapest, Falk Miksa utca 9-11.</w:t>
      </w:r>
      <w:r>
        <w:t>, t</w:t>
      </w:r>
      <w:r w:rsidRPr="00F80CD7">
        <w:t>elefon: +36 (1) 391-1400</w:t>
      </w:r>
      <w:r>
        <w:t>, honlap címe: naih.hu).</w:t>
      </w:r>
    </w:p>
    <w:p w14:paraId="714A517F" w14:textId="344E94A3" w:rsidR="00A325F8" w:rsidRPr="00135415" w:rsidRDefault="00A325F8" w:rsidP="00A325F8">
      <w:pPr>
        <w:pStyle w:val="Level2"/>
        <w:rPr>
          <w:rFonts w:eastAsia="Calibri"/>
        </w:rPr>
      </w:pPr>
      <w:r w:rsidRPr="004F4686">
        <w:rPr>
          <w:rFonts w:eastAsia="Calibri"/>
        </w:rPr>
        <w:t xml:space="preserve">A személyes adataira vonatkozó jogainak megsértése esetén </w:t>
      </w:r>
      <w:bookmarkStart w:id="3" w:name="_Hlk80795937"/>
      <w:r w:rsidRPr="004F4686">
        <w:rPr>
          <w:rFonts w:eastAsia="Calibri"/>
        </w:rPr>
        <w:t xml:space="preserve">lehetősége van adatainak védelme érdekében bírósághoz fordulni, amely az ügyben soron kívül jár el. Ebben az esetben szabadon eldöntheti, hogy a lakóhelye (állandó lakcím) vagy a tartózkodási helye (ideiglenes lakcím), illetve </w:t>
      </w:r>
      <w:r w:rsidR="00524BBF">
        <w:rPr>
          <w:rFonts w:eastAsia="Calibri"/>
        </w:rPr>
        <w:t>a Lelkigyakorlatos</w:t>
      </w:r>
      <w:r w:rsidR="00D96D03">
        <w:rPr>
          <w:rFonts w:eastAsia="Calibri"/>
        </w:rPr>
        <w:t xml:space="preserve"> Ház</w:t>
      </w:r>
      <w:r w:rsidR="00F21385">
        <w:rPr>
          <w:rFonts w:eastAsia="Calibri"/>
        </w:rPr>
        <w:t xml:space="preserve"> </w:t>
      </w:r>
      <w:r w:rsidRPr="004F4686">
        <w:rPr>
          <w:rFonts w:eastAsia="Calibri"/>
        </w:rPr>
        <w:t>székhelye szerint illetékes törvényszéknél nyújtja-e be keresetét.</w:t>
      </w:r>
      <w:bookmarkEnd w:id="3"/>
    </w:p>
    <w:sectPr w:rsidR="00A325F8" w:rsidRPr="00135415" w:rsidSect="00D40D1B">
      <w:headerReference w:type="even" r:id="rId7"/>
      <w:headerReference w:type="default" r:id="rId8"/>
      <w:footerReference w:type="even" r:id="rId9"/>
      <w:footerReference w:type="default" r:id="rId10"/>
      <w:headerReference w:type="first" r:id="rId11"/>
      <w:footerReference w:type="first" r:id="rId12"/>
      <w:pgSz w:w="11907" w:h="16839" w:code="9"/>
      <w:pgMar w:top="1417" w:right="1417" w:bottom="1417" w:left="1417" w:header="765" w:footer="1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E4507" w14:textId="77777777" w:rsidR="00A848AC" w:rsidRDefault="00A848AC">
      <w:r>
        <w:separator/>
      </w:r>
    </w:p>
  </w:endnote>
  <w:endnote w:type="continuationSeparator" w:id="0">
    <w:p w14:paraId="1C460783" w14:textId="77777777" w:rsidR="00A848AC" w:rsidRDefault="00A8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C182" w14:textId="77777777" w:rsidR="00A07575" w:rsidRDefault="00A0757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8A07" w14:textId="0D1D255A" w:rsidR="00122344" w:rsidRDefault="00122344" w:rsidP="006200F1">
    <w:pPr>
      <w:pStyle w:val="llb"/>
      <w:jc w:val="center"/>
    </w:pPr>
    <w:r>
      <w:fldChar w:fldCharType="begin"/>
    </w:r>
    <w:r>
      <w:instrText xml:space="preserve"> PAGE </w:instrText>
    </w:r>
    <w:r>
      <w:fldChar w:fldCharType="separate"/>
    </w:r>
    <w:r w:rsidR="00A6773D">
      <w:rPr>
        <w:noProof/>
      </w:rPr>
      <w:t>4</w:t>
    </w:r>
    <w:r>
      <w:fldChar w:fldCharType="end"/>
    </w:r>
  </w:p>
  <w:p w14:paraId="322EB8A0" w14:textId="6CEEBAB4" w:rsidR="00A325F8" w:rsidRDefault="00A325F8" w:rsidP="006200F1">
    <w:pPr>
      <w:pStyle w:val="llb"/>
      <w:jc w:val="center"/>
    </w:pPr>
    <w:r w:rsidRPr="00A325F8">
      <w:t>Hatályos: 202</w:t>
    </w:r>
    <w:r w:rsidR="00495135">
      <w:t>6</w:t>
    </w:r>
    <w:r w:rsidRPr="00A325F8">
      <w:t xml:space="preserve">. </w:t>
    </w:r>
    <w:r w:rsidR="00A07575">
      <w:t>szeptember</w:t>
    </w:r>
    <w:r w:rsidR="00495135">
      <w:t xml:space="preserve"> </w:t>
    </w:r>
    <w:r w:rsidR="00C17975">
      <w:t>1</w:t>
    </w:r>
    <w:r w:rsidRPr="00A325F8">
      <w:t xml:space="preserve">. </w:t>
    </w:r>
    <w:r w:rsidR="002539B3">
      <w:t>n</w:t>
    </w:r>
    <w:r w:rsidRPr="00A325F8">
      <w:t>apjától</w:t>
    </w:r>
  </w:p>
  <w:p w14:paraId="3AEA8476" w14:textId="77777777" w:rsidR="00A325F8" w:rsidRDefault="00A325F8" w:rsidP="006200F1">
    <w:pPr>
      <w:pStyle w:val="llb"/>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D4A5" w14:textId="77777777" w:rsidR="00A07575" w:rsidRDefault="00A0757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08FF4" w14:textId="77777777" w:rsidR="00A848AC" w:rsidRDefault="00A848AC">
      <w:r>
        <w:separator/>
      </w:r>
    </w:p>
  </w:footnote>
  <w:footnote w:type="continuationSeparator" w:id="0">
    <w:p w14:paraId="3FCE8C00" w14:textId="77777777" w:rsidR="00A848AC" w:rsidRDefault="00A84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D91C" w14:textId="77777777" w:rsidR="00A07575" w:rsidRDefault="00A07575">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24F1" w14:textId="77777777" w:rsidR="00A07575" w:rsidRDefault="00A07575">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623A" w14:textId="77777777" w:rsidR="00A07575" w:rsidRDefault="00A0757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567"/>
        </w:tabs>
        <w:ind w:left="567" w:hanging="567"/>
      </w:pPr>
      <w:rPr>
        <w:rFonts w:ascii="Arial Bold" w:hAnsi="Arial Bold"/>
        <w:b/>
        <w:i w:val="0"/>
        <w:sz w:val="20"/>
      </w:rPr>
    </w:lvl>
  </w:abstractNum>
  <w:abstractNum w:abstractNumId="1" w15:restartNumberingAfterBreak="0">
    <w:nsid w:val="00000002"/>
    <w:multiLevelType w:val="multilevel"/>
    <w:tmpl w:val="00000002"/>
    <w:name w:val="WW8Num2"/>
    <w:lvl w:ilvl="0">
      <w:start w:val="1"/>
      <w:numFmt w:val="decimal"/>
      <w:lvlText w:val="%1"/>
      <w:lvlJc w:val="left"/>
      <w:pPr>
        <w:tabs>
          <w:tab w:val="num" w:pos="567"/>
        </w:tabs>
        <w:ind w:left="567" w:hanging="567"/>
      </w:pPr>
      <w:rPr>
        <w:b/>
        <w:i w:val="0"/>
        <w:sz w:val="22"/>
      </w:rPr>
    </w:lvl>
    <w:lvl w:ilvl="1">
      <w:start w:val="1"/>
      <w:numFmt w:val="decimal"/>
      <w:lvlText w:val="%1.%2"/>
      <w:lvlJc w:val="left"/>
      <w:pPr>
        <w:tabs>
          <w:tab w:val="num" w:pos="567"/>
        </w:tabs>
        <w:ind w:left="567" w:hanging="567"/>
      </w:pPr>
      <w:rPr>
        <w:b/>
        <w:i w:val="0"/>
        <w:sz w:val="21"/>
      </w:rPr>
    </w:lvl>
    <w:lvl w:ilvl="2">
      <w:start w:val="1"/>
      <w:numFmt w:val="decimal"/>
      <w:lvlText w:val="%1.%2.%3"/>
      <w:lvlJc w:val="left"/>
      <w:pPr>
        <w:tabs>
          <w:tab w:val="num" w:pos="567"/>
        </w:tabs>
        <w:ind w:left="567" w:hanging="567"/>
      </w:pPr>
      <w:rPr>
        <w:b/>
        <w:i w:val="0"/>
        <w:sz w:val="17"/>
      </w:rPr>
    </w:lvl>
    <w:lvl w:ilvl="3">
      <w:start w:val="1"/>
      <w:numFmt w:val="lowerRoman"/>
      <w:lvlText w:val="(%4)"/>
      <w:lvlJc w:val="left"/>
      <w:pPr>
        <w:tabs>
          <w:tab w:val="num" w:pos="567"/>
        </w:tabs>
        <w:ind w:left="567" w:hanging="567"/>
      </w:pPr>
    </w:lvl>
    <w:lvl w:ilvl="4">
      <w:start w:val="1"/>
      <w:numFmt w:val="lowerLetter"/>
      <w:lvlText w:val="(%5)"/>
      <w:lvlJc w:val="left"/>
      <w:pPr>
        <w:tabs>
          <w:tab w:val="num" w:pos="567"/>
        </w:tabs>
        <w:ind w:left="567" w:hanging="567"/>
      </w:pPr>
    </w:lvl>
    <w:lvl w:ilvl="5">
      <w:start w:val="1"/>
      <w:numFmt w:val="upperRoman"/>
      <w:lvlText w:val="(%6)"/>
      <w:lvlJc w:val="left"/>
      <w:pPr>
        <w:tabs>
          <w:tab w:val="num" w:pos="567"/>
        </w:tabs>
        <w:ind w:left="567" w:hanging="567"/>
      </w:pPr>
    </w:lvl>
    <w:lvl w:ilvl="6">
      <w:start w:val="1"/>
      <w:numFmt w:val="none"/>
      <w:suff w:val="nothing"/>
      <w:lvlText w:val=""/>
      <w:lvlJc w:val="left"/>
      <w:pPr>
        <w:tabs>
          <w:tab w:val="num" w:pos="680"/>
        </w:tabs>
        <w:ind w:left="680" w:hanging="680"/>
      </w:pPr>
    </w:lvl>
    <w:lvl w:ilvl="7">
      <w:start w:val="1"/>
      <w:numFmt w:val="none"/>
      <w:suff w:val="nothing"/>
      <w:lvlText w:val=""/>
      <w:lvlJc w:val="left"/>
      <w:pPr>
        <w:tabs>
          <w:tab w:val="num" w:pos="30161"/>
        </w:tabs>
        <w:ind w:left="30161" w:firstLine="0"/>
      </w:pPr>
    </w:lvl>
    <w:lvl w:ilvl="8">
      <w:start w:val="1"/>
      <w:numFmt w:val="none"/>
      <w:suff w:val="nothing"/>
      <w:lvlText w:val=""/>
      <w:lvlJc w:val="left"/>
      <w:pPr>
        <w:tabs>
          <w:tab w:val="num" w:pos="30161"/>
        </w:tabs>
        <w:ind w:left="30161" w:firstLine="0"/>
      </w:pPr>
    </w:lvl>
  </w:abstractNum>
  <w:abstractNum w:abstractNumId="2" w15:restartNumberingAfterBreak="0">
    <w:nsid w:val="00000003"/>
    <w:multiLevelType w:val="singleLevel"/>
    <w:tmpl w:val="00000003"/>
    <w:name w:val="WW8Num3"/>
    <w:lvl w:ilvl="0">
      <w:start w:val="1"/>
      <w:numFmt w:val="bullet"/>
      <w:lvlText w:val=""/>
      <w:lvlJc w:val="left"/>
      <w:pPr>
        <w:tabs>
          <w:tab w:val="num" w:pos="2041"/>
        </w:tabs>
        <w:ind w:left="2041" w:hanging="794"/>
      </w:pPr>
      <w:rPr>
        <w:rFonts w:ascii="Symbol" w:hAnsi="Symbol"/>
        <w:b/>
        <w:i w:val="0"/>
      </w:rPr>
    </w:lvl>
  </w:abstractNum>
  <w:abstractNum w:abstractNumId="3" w15:restartNumberingAfterBreak="0">
    <w:nsid w:val="00000004"/>
    <w:multiLevelType w:val="singleLevel"/>
    <w:tmpl w:val="00000004"/>
    <w:name w:val="WW8Num4"/>
    <w:lvl w:ilvl="0">
      <w:start w:val="1"/>
      <w:numFmt w:val="bullet"/>
      <w:lvlText w:val=""/>
      <w:lvlJc w:val="left"/>
      <w:pPr>
        <w:tabs>
          <w:tab w:val="num" w:pos="567"/>
        </w:tabs>
        <w:ind w:left="567" w:hanging="567"/>
      </w:pPr>
      <w:rPr>
        <w:rFonts w:ascii="Symbol" w:hAnsi="Symbol"/>
        <w:color w:val="000058"/>
      </w:rPr>
    </w:lvl>
  </w:abstractNum>
  <w:abstractNum w:abstractNumId="4" w15:restartNumberingAfterBreak="0">
    <w:nsid w:val="00000005"/>
    <w:multiLevelType w:val="singleLevel"/>
    <w:tmpl w:val="00000005"/>
    <w:name w:val="WW8Num5"/>
    <w:lvl w:ilvl="0">
      <w:start w:val="1"/>
      <w:numFmt w:val="lowerRoman"/>
      <w:lvlText w:val="(%1)"/>
      <w:lvlJc w:val="left"/>
      <w:pPr>
        <w:tabs>
          <w:tab w:val="num" w:pos="567"/>
        </w:tabs>
        <w:ind w:left="567" w:hanging="567"/>
      </w:pPr>
      <w:rPr>
        <w:b/>
        <w:i w:val="0"/>
        <w:sz w:val="22"/>
      </w:rPr>
    </w:lvl>
  </w:abstractNum>
  <w:abstractNum w:abstractNumId="5" w15:restartNumberingAfterBreak="0">
    <w:nsid w:val="00000007"/>
    <w:multiLevelType w:val="multilevel"/>
    <w:tmpl w:val="00000007"/>
    <w:name w:val="WW8Num7"/>
    <w:lvl w:ilvl="0">
      <w:start w:val="1"/>
      <w:numFmt w:val="lowerRoman"/>
      <w:lvlText w:val="(%1)"/>
      <w:lvlJc w:val="left"/>
      <w:pPr>
        <w:tabs>
          <w:tab w:val="num" w:pos="567"/>
        </w:tabs>
        <w:ind w:left="567" w:hanging="567"/>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2BE66A1"/>
    <w:multiLevelType w:val="hybridMultilevel"/>
    <w:tmpl w:val="17DCB52A"/>
    <w:name w:val="WW8Num6"/>
    <w:lvl w:ilvl="0" w:tplc="C5502102">
      <w:start w:val="1"/>
      <w:numFmt w:val="upperLetter"/>
      <w:pStyle w:val="UCAlpha1"/>
      <w:lvlText w:val="%1."/>
      <w:lvlJc w:val="left"/>
      <w:pPr>
        <w:tabs>
          <w:tab w:val="num" w:pos="567"/>
        </w:tabs>
        <w:ind w:left="567" w:hanging="567"/>
      </w:pPr>
      <w:rPr>
        <w:rFonts w:ascii="Arial Bold" w:hAnsi="Arial Bold" w:hint="default"/>
        <w:b/>
        <w:i w:val="0"/>
        <w:sz w:val="20"/>
      </w:rPr>
    </w:lvl>
    <w:lvl w:ilvl="1" w:tplc="BC522D9A" w:tentative="1">
      <w:start w:val="1"/>
      <w:numFmt w:val="lowerLetter"/>
      <w:lvlText w:val="%2."/>
      <w:lvlJc w:val="left"/>
      <w:pPr>
        <w:tabs>
          <w:tab w:val="num" w:pos="1440"/>
        </w:tabs>
        <w:ind w:left="1440" w:hanging="360"/>
      </w:pPr>
    </w:lvl>
    <w:lvl w:ilvl="2" w:tplc="C2584A58" w:tentative="1">
      <w:start w:val="1"/>
      <w:numFmt w:val="lowerRoman"/>
      <w:lvlText w:val="%3."/>
      <w:lvlJc w:val="right"/>
      <w:pPr>
        <w:tabs>
          <w:tab w:val="num" w:pos="2160"/>
        </w:tabs>
        <w:ind w:left="2160" w:hanging="180"/>
      </w:pPr>
    </w:lvl>
    <w:lvl w:ilvl="3" w:tplc="958A7114" w:tentative="1">
      <w:start w:val="1"/>
      <w:numFmt w:val="decimal"/>
      <w:lvlText w:val="%4."/>
      <w:lvlJc w:val="left"/>
      <w:pPr>
        <w:tabs>
          <w:tab w:val="num" w:pos="2880"/>
        </w:tabs>
        <w:ind w:left="2880" w:hanging="360"/>
      </w:pPr>
    </w:lvl>
    <w:lvl w:ilvl="4" w:tplc="96280626" w:tentative="1">
      <w:start w:val="1"/>
      <w:numFmt w:val="lowerLetter"/>
      <w:lvlText w:val="%5."/>
      <w:lvlJc w:val="left"/>
      <w:pPr>
        <w:tabs>
          <w:tab w:val="num" w:pos="3600"/>
        </w:tabs>
        <w:ind w:left="3600" w:hanging="360"/>
      </w:pPr>
    </w:lvl>
    <w:lvl w:ilvl="5" w:tplc="1A767362" w:tentative="1">
      <w:start w:val="1"/>
      <w:numFmt w:val="lowerRoman"/>
      <w:lvlText w:val="%6."/>
      <w:lvlJc w:val="right"/>
      <w:pPr>
        <w:tabs>
          <w:tab w:val="num" w:pos="4320"/>
        </w:tabs>
        <w:ind w:left="4320" w:hanging="180"/>
      </w:pPr>
    </w:lvl>
    <w:lvl w:ilvl="6" w:tplc="0094A6AC" w:tentative="1">
      <w:start w:val="1"/>
      <w:numFmt w:val="decimal"/>
      <w:lvlText w:val="%7."/>
      <w:lvlJc w:val="left"/>
      <w:pPr>
        <w:tabs>
          <w:tab w:val="num" w:pos="5040"/>
        </w:tabs>
        <w:ind w:left="5040" w:hanging="360"/>
      </w:pPr>
    </w:lvl>
    <w:lvl w:ilvl="7" w:tplc="A7C6F8DA" w:tentative="1">
      <w:start w:val="1"/>
      <w:numFmt w:val="lowerLetter"/>
      <w:lvlText w:val="%8."/>
      <w:lvlJc w:val="left"/>
      <w:pPr>
        <w:tabs>
          <w:tab w:val="num" w:pos="5760"/>
        </w:tabs>
        <w:ind w:left="5760" w:hanging="360"/>
      </w:pPr>
    </w:lvl>
    <w:lvl w:ilvl="8" w:tplc="71D8F33E" w:tentative="1">
      <w:start w:val="1"/>
      <w:numFmt w:val="lowerRoman"/>
      <w:lvlText w:val="%9."/>
      <w:lvlJc w:val="right"/>
      <w:pPr>
        <w:tabs>
          <w:tab w:val="num" w:pos="6480"/>
        </w:tabs>
        <w:ind w:left="6480" w:hanging="180"/>
      </w:pPr>
    </w:lvl>
  </w:abstractNum>
  <w:abstractNum w:abstractNumId="7" w15:restartNumberingAfterBreak="0">
    <w:nsid w:val="0C210E1B"/>
    <w:multiLevelType w:val="hybridMultilevel"/>
    <w:tmpl w:val="2F2AD8FC"/>
    <w:lvl w:ilvl="0" w:tplc="B3CE5DAA">
      <w:start w:val="1"/>
      <w:numFmt w:val="lowerRoman"/>
      <w:pStyle w:val="Level4"/>
      <w:lvlText w:val="(%1)"/>
      <w:lvlJc w:val="left"/>
      <w:pPr>
        <w:ind w:left="2761" w:hanging="360"/>
      </w:pPr>
      <w:rPr>
        <w:rFonts w:ascii="Georgia" w:hAnsi="Georgia" w:hint="default"/>
        <w:sz w:val="18"/>
      </w:rPr>
    </w:lvl>
    <w:lvl w:ilvl="1" w:tplc="040E0019" w:tentative="1">
      <w:start w:val="1"/>
      <w:numFmt w:val="lowerLetter"/>
      <w:lvlText w:val="%2."/>
      <w:lvlJc w:val="left"/>
      <w:pPr>
        <w:ind w:left="3481" w:hanging="360"/>
      </w:pPr>
    </w:lvl>
    <w:lvl w:ilvl="2" w:tplc="040E001B" w:tentative="1">
      <w:start w:val="1"/>
      <w:numFmt w:val="lowerRoman"/>
      <w:lvlText w:val="%3."/>
      <w:lvlJc w:val="right"/>
      <w:pPr>
        <w:ind w:left="4201" w:hanging="180"/>
      </w:pPr>
    </w:lvl>
    <w:lvl w:ilvl="3" w:tplc="040E000F" w:tentative="1">
      <w:start w:val="1"/>
      <w:numFmt w:val="decimal"/>
      <w:lvlText w:val="%4."/>
      <w:lvlJc w:val="left"/>
      <w:pPr>
        <w:ind w:left="4921" w:hanging="360"/>
      </w:pPr>
    </w:lvl>
    <w:lvl w:ilvl="4" w:tplc="040E0019" w:tentative="1">
      <w:start w:val="1"/>
      <w:numFmt w:val="lowerLetter"/>
      <w:lvlText w:val="%5."/>
      <w:lvlJc w:val="left"/>
      <w:pPr>
        <w:ind w:left="5641" w:hanging="360"/>
      </w:pPr>
    </w:lvl>
    <w:lvl w:ilvl="5" w:tplc="040E001B" w:tentative="1">
      <w:start w:val="1"/>
      <w:numFmt w:val="lowerRoman"/>
      <w:lvlText w:val="%6."/>
      <w:lvlJc w:val="right"/>
      <w:pPr>
        <w:ind w:left="6361" w:hanging="180"/>
      </w:pPr>
    </w:lvl>
    <w:lvl w:ilvl="6" w:tplc="040E000F" w:tentative="1">
      <w:start w:val="1"/>
      <w:numFmt w:val="decimal"/>
      <w:lvlText w:val="%7."/>
      <w:lvlJc w:val="left"/>
      <w:pPr>
        <w:ind w:left="7081" w:hanging="360"/>
      </w:pPr>
    </w:lvl>
    <w:lvl w:ilvl="7" w:tplc="040E0019" w:tentative="1">
      <w:start w:val="1"/>
      <w:numFmt w:val="lowerLetter"/>
      <w:lvlText w:val="%8."/>
      <w:lvlJc w:val="left"/>
      <w:pPr>
        <w:ind w:left="7801" w:hanging="360"/>
      </w:pPr>
    </w:lvl>
    <w:lvl w:ilvl="8" w:tplc="040E001B" w:tentative="1">
      <w:start w:val="1"/>
      <w:numFmt w:val="lowerRoman"/>
      <w:lvlText w:val="%9."/>
      <w:lvlJc w:val="right"/>
      <w:pPr>
        <w:ind w:left="8521" w:hanging="180"/>
      </w:pPr>
    </w:lvl>
  </w:abstractNum>
  <w:abstractNum w:abstractNumId="8" w15:restartNumberingAfterBreak="0">
    <w:nsid w:val="0C48645C"/>
    <w:multiLevelType w:val="hybridMultilevel"/>
    <w:tmpl w:val="D144AAD2"/>
    <w:lvl w:ilvl="0" w:tplc="01FC9530">
      <w:start w:val="1"/>
      <w:numFmt w:val="decimal"/>
      <w:pStyle w:val="Parties"/>
      <w:lvlText w:val="(%1)"/>
      <w:lvlJc w:val="left"/>
      <w:pPr>
        <w:ind w:left="360" w:hanging="360"/>
      </w:pPr>
      <w:rPr>
        <w:rFonts w:hint="default"/>
        <w:b/>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1134323D"/>
    <w:multiLevelType w:val="multilevel"/>
    <w:tmpl w:val="FF5C27D4"/>
    <w:lvl w:ilvl="0">
      <w:start w:val="1"/>
      <w:numFmt w:val="decimal"/>
      <w:pStyle w:val="Schedule1"/>
      <w:lvlText w:val="%1"/>
      <w:lvlJc w:val="left"/>
      <w:pPr>
        <w:tabs>
          <w:tab w:val="num" w:pos="567"/>
        </w:tabs>
        <w:ind w:left="567" w:hanging="567"/>
      </w:pPr>
      <w:rPr>
        <w:rFonts w:hint="default"/>
        <w:b/>
        <w:i w:val="0"/>
        <w:sz w:val="22"/>
      </w:rPr>
    </w:lvl>
    <w:lvl w:ilvl="1">
      <w:start w:val="1"/>
      <w:numFmt w:val="decimal"/>
      <w:pStyle w:val="Schedule2"/>
      <w:lvlText w:val="%1.%2"/>
      <w:lvlJc w:val="left"/>
      <w:pPr>
        <w:tabs>
          <w:tab w:val="num" w:pos="1247"/>
        </w:tabs>
        <w:ind w:left="1247" w:hanging="680"/>
      </w:pPr>
      <w:rPr>
        <w:rFonts w:hint="default"/>
        <w:b/>
        <w:i w:val="0"/>
        <w:sz w:val="21"/>
      </w:rPr>
    </w:lvl>
    <w:lvl w:ilvl="2">
      <w:start w:val="1"/>
      <w:numFmt w:val="decimal"/>
      <w:pStyle w:val="Schedule3"/>
      <w:lvlText w:val="%1.%2.%3"/>
      <w:lvlJc w:val="left"/>
      <w:pPr>
        <w:tabs>
          <w:tab w:val="num" w:pos="2041"/>
        </w:tabs>
        <w:ind w:left="2041" w:hanging="794"/>
      </w:pPr>
      <w:rPr>
        <w:rFonts w:hint="default"/>
        <w:b/>
        <w:i w:val="0"/>
        <w:sz w:val="17"/>
      </w:rPr>
    </w:lvl>
    <w:lvl w:ilvl="3">
      <w:start w:val="1"/>
      <w:numFmt w:val="lowerRoman"/>
      <w:pStyle w:val="Schedule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0" w15:restartNumberingAfterBreak="0">
    <w:nsid w:val="116B7A43"/>
    <w:multiLevelType w:val="multilevel"/>
    <w:tmpl w:val="12F21CA8"/>
    <w:lvl w:ilvl="0">
      <w:start w:val="1"/>
      <w:numFmt w:val="decimal"/>
      <w:pStyle w:val="Table1"/>
      <w:lvlText w:val="%1"/>
      <w:lvlJc w:val="left"/>
      <w:pPr>
        <w:tabs>
          <w:tab w:val="num" w:pos="567"/>
        </w:tabs>
        <w:ind w:left="567" w:hanging="567"/>
      </w:pPr>
      <w:rPr>
        <w:rFonts w:hint="default"/>
        <w:b/>
        <w:i w:val="0"/>
        <w:sz w:val="22"/>
      </w:rPr>
    </w:lvl>
    <w:lvl w:ilvl="1">
      <w:start w:val="1"/>
      <w:numFmt w:val="decimal"/>
      <w:pStyle w:val="Table2"/>
      <w:lvlText w:val="%1.%2"/>
      <w:lvlJc w:val="left"/>
      <w:pPr>
        <w:tabs>
          <w:tab w:val="num" w:pos="567"/>
        </w:tabs>
        <w:ind w:left="567" w:hanging="567"/>
      </w:pPr>
      <w:rPr>
        <w:rFonts w:hint="default"/>
        <w:b/>
        <w:i w:val="0"/>
        <w:sz w:val="21"/>
      </w:rPr>
    </w:lvl>
    <w:lvl w:ilvl="2">
      <w:start w:val="1"/>
      <w:numFmt w:val="decimal"/>
      <w:pStyle w:val="Table3"/>
      <w:lvlText w:val="%1.%2.%3"/>
      <w:lvlJc w:val="left"/>
      <w:pPr>
        <w:tabs>
          <w:tab w:val="num" w:pos="567"/>
        </w:tabs>
        <w:ind w:left="567" w:hanging="567"/>
      </w:pPr>
      <w:rPr>
        <w:rFonts w:hint="default"/>
        <w:b/>
        <w:i w:val="0"/>
        <w:sz w:val="17"/>
      </w:rPr>
    </w:lvl>
    <w:lvl w:ilvl="3">
      <w:start w:val="1"/>
      <w:numFmt w:val="lowerRoman"/>
      <w:pStyle w:val="Table4"/>
      <w:lvlText w:val="(%4)"/>
      <w:lvlJc w:val="left"/>
      <w:pPr>
        <w:tabs>
          <w:tab w:val="num" w:pos="720"/>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upperRoman"/>
      <w:lvlText w:val="(%6)"/>
      <w:lvlJc w:val="left"/>
      <w:pPr>
        <w:tabs>
          <w:tab w:val="num" w:pos="720"/>
        </w:tabs>
        <w:ind w:left="567" w:hanging="567"/>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11" w15:restartNumberingAfterBreak="0">
    <w:nsid w:val="1EF42800"/>
    <w:multiLevelType w:val="hybridMultilevel"/>
    <w:tmpl w:val="98B04874"/>
    <w:lvl w:ilvl="0" w:tplc="E040A6B4">
      <w:start w:val="1"/>
      <w:numFmt w:val="bullet"/>
      <w:pStyle w:val="bullet2"/>
      <w:lvlText w:val=""/>
      <w:lvlJc w:val="left"/>
      <w:pPr>
        <w:tabs>
          <w:tab w:val="num" w:pos="1247"/>
        </w:tabs>
        <w:ind w:left="1247" w:hanging="680"/>
      </w:pPr>
      <w:rPr>
        <w:rFonts w:ascii="Symbol" w:hAnsi="Symbol" w:hint="default"/>
      </w:rPr>
    </w:lvl>
    <w:lvl w:ilvl="1" w:tplc="E3D4DF7C" w:tentative="1">
      <w:start w:val="1"/>
      <w:numFmt w:val="bullet"/>
      <w:lvlText w:val="o"/>
      <w:lvlJc w:val="left"/>
      <w:pPr>
        <w:tabs>
          <w:tab w:val="num" w:pos="1440"/>
        </w:tabs>
        <w:ind w:left="1440" w:hanging="360"/>
      </w:pPr>
      <w:rPr>
        <w:rFonts w:ascii="Courier New" w:hAnsi="Courier New" w:hint="default"/>
      </w:rPr>
    </w:lvl>
    <w:lvl w:ilvl="2" w:tplc="5B4AC3EC" w:tentative="1">
      <w:start w:val="1"/>
      <w:numFmt w:val="bullet"/>
      <w:lvlText w:val=""/>
      <w:lvlJc w:val="left"/>
      <w:pPr>
        <w:tabs>
          <w:tab w:val="num" w:pos="2160"/>
        </w:tabs>
        <w:ind w:left="2160" w:hanging="360"/>
      </w:pPr>
      <w:rPr>
        <w:rFonts w:ascii="Wingdings" w:hAnsi="Wingdings" w:hint="default"/>
      </w:rPr>
    </w:lvl>
    <w:lvl w:ilvl="3" w:tplc="D994840A" w:tentative="1">
      <w:start w:val="1"/>
      <w:numFmt w:val="bullet"/>
      <w:lvlText w:val=""/>
      <w:lvlJc w:val="left"/>
      <w:pPr>
        <w:tabs>
          <w:tab w:val="num" w:pos="2880"/>
        </w:tabs>
        <w:ind w:left="2880" w:hanging="360"/>
      </w:pPr>
      <w:rPr>
        <w:rFonts w:ascii="Symbol" w:hAnsi="Symbol" w:hint="default"/>
      </w:rPr>
    </w:lvl>
    <w:lvl w:ilvl="4" w:tplc="FB4AEF2C" w:tentative="1">
      <w:start w:val="1"/>
      <w:numFmt w:val="bullet"/>
      <w:lvlText w:val="o"/>
      <w:lvlJc w:val="left"/>
      <w:pPr>
        <w:tabs>
          <w:tab w:val="num" w:pos="3600"/>
        </w:tabs>
        <w:ind w:left="3600" w:hanging="360"/>
      </w:pPr>
      <w:rPr>
        <w:rFonts w:ascii="Courier New" w:hAnsi="Courier New" w:hint="default"/>
      </w:rPr>
    </w:lvl>
    <w:lvl w:ilvl="5" w:tplc="F5F8AE2A" w:tentative="1">
      <w:start w:val="1"/>
      <w:numFmt w:val="bullet"/>
      <w:lvlText w:val=""/>
      <w:lvlJc w:val="left"/>
      <w:pPr>
        <w:tabs>
          <w:tab w:val="num" w:pos="4320"/>
        </w:tabs>
        <w:ind w:left="4320" w:hanging="360"/>
      </w:pPr>
      <w:rPr>
        <w:rFonts w:ascii="Wingdings" w:hAnsi="Wingdings" w:hint="default"/>
      </w:rPr>
    </w:lvl>
    <w:lvl w:ilvl="6" w:tplc="260619AE" w:tentative="1">
      <w:start w:val="1"/>
      <w:numFmt w:val="bullet"/>
      <w:lvlText w:val=""/>
      <w:lvlJc w:val="left"/>
      <w:pPr>
        <w:tabs>
          <w:tab w:val="num" w:pos="5040"/>
        </w:tabs>
        <w:ind w:left="5040" w:hanging="360"/>
      </w:pPr>
      <w:rPr>
        <w:rFonts w:ascii="Symbol" w:hAnsi="Symbol" w:hint="default"/>
      </w:rPr>
    </w:lvl>
    <w:lvl w:ilvl="7" w:tplc="7716E894" w:tentative="1">
      <w:start w:val="1"/>
      <w:numFmt w:val="bullet"/>
      <w:lvlText w:val="o"/>
      <w:lvlJc w:val="left"/>
      <w:pPr>
        <w:tabs>
          <w:tab w:val="num" w:pos="5760"/>
        </w:tabs>
        <w:ind w:left="5760" w:hanging="360"/>
      </w:pPr>
      <w:rPr>
        <w:rFonts w:ascii="Courier New" w:hAnsi="Courier New" w:hint="default"/>
      </w:rPr>
    </w:lvl>
    <w:lvl w:ilvl="8" w:tplc="32623B9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708B8"/>
    <w:multiLevelType w:val="hybridMultilevel"/>
    <w:tmpl w:val="33164D32"/>
    <w:lvl w:ilvl="0" w:tplc="03181190">
      <w:start w:val="1"/>
      <w:numFmt w:val="upperRoman"/>
      <w:pStyle w:val="UCRoman1"/>
      <w:lvlText w:val="%1."/>
      <w:lvlJc w:val="left"/>
      <w:pPr>
        <w:tabs>
          <w:tab w:val="num" w:pos="567"/>
        </w:tabs>
        <w:ind w:left="567" w:hanging="567"/>
      </w:pPr>
      <w:rPr>
        <w:rFonts w:ascii="Arial Bold" w:hAnsi="Arial Bold"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15:restartNumberingAfterBreak="0">
    <w:nsid w:val="25E6172F"/>
    <w:multiLevelType w:val="singleLevel"/>
    <w:tmpl w:val="3056B4FE"/>
    <w:lvl w:ilvl="0">
      <w:start w:val="1"/>
      <w:numFmt w:val="lowerLetter"/>
      <w:pStyle w:val="Tablealpha"/>
      <w:lvlText w:val="(%1)"/>
      <w:lvlJc w:val="left"/>
      <w:pPr>
        <w:ind w:left="360" w:hanging="360"/>
      </w:pPr>
      <w:rPr>
        <w:rFonts w:ascii="Georgia" w:hAnsi="Georgia" w:hint="default"/>
        <w:b w:val="0"/>
        <w:i w:val="0"/>
        <w:sz w:val="20"/>
      </w:rPr>
    </w:lvl>
  </w:abstractNum>
  <w:abstractNum w:abstractNumId="14" w15:restartNumberingAfterBreak="0">
    <w:nsid w:val="34705D16"/>
    <w:multiLevelType w:val="singleLevel"/>
    <w:tmpl w:val="8242BC70"/>
    <w:lvl w:ilvl="0">
      <w:start w:val="1"/>
      <w:numFmt w:val="lowerLetter"/>
      <w:pStyle w:val="alpha3"/>
      <w:lvlText w:val="(%1)"/>
      <w:lvlJc w:val="left"/>
      <w:pPr>
        <w:ind w:left="1154" w:hanging="360"/>
      </w:pPr>
      <w:rPr>
        <w:rFonts w:ascii="Georgia" w:hAnsi="Georgia" w:hint="default"/>
        <w:b w:val="0"/>
        <w:i w:val="0"/>
        <w:sz w:val="20"/>
      </w:rPr>
    </w:lvl>
  </w:abstractNum>
  <w:abstractNum w:abstractNumId="15" w15:restartNumberingAfterBreak="0">
    <w:nsid w:val="34A5631E"/>
    <w:multiLevelType w:val="hybridMultilevel"/>
    <w:tmpl w:val="62608B7E"/>
    <w:lvl w:ilvl="0" w:tplc="DDC2FE42">
      <w:start w:val="1"/>
      <w:numFmt w:val="upperLetter"/>
      <w:pStyle w:val="UCAlpha2"/>
      <w:lvlText w:val="%1."/>
      <w:lvlJc w:val="left"/>
      <w:pPr>
        <w:tabs>
          <w:tab w:val="num" w:pos="1247"/>
        </w:tabs>
        <w:ind w:left="1247" w:hanging="680"/>
      </w:pPr>
      <w:rPr>
        <w:rFonts w:ascii="Arial Bold" w:hAnsi="Arial Bold" w:hint="default"/>
        <w:b/>
        <w:i w:val="0"/>
        <w:sz w:val="20"/>
      </w:rPr>
    </w:lvl>
    <w:lvl w:ilvl="1" w:tplc="CF0812A2" w:tentative="1">
      <w:start w:val="1"/>
      <w:numFmt w:val="lowerLetter"/>
      <w:lvlText w:val="%2."/>
      <w:lvlJc w:val="left"/>
      <w:pPr>
        <w:tabs>
          <w:tab w:val="num" w:pos="1440"/>
        </w:tabs>
        <w:ind w:left="1440" w:hanging="360"/>
      </w:pPr>
    </w:lvl>
    <w:lvl w:ilvl="2" w:tplc="35AEC796" w:tentative="1">
      <w:start w:val="1"/>
      <w:numFmt w:val="lowerRoman"/>
      <w:lvlText w:val="%3."/>
      <w:lvlJc w:val="right"/>
      <w:pPr>
        <w:tabs>
          <w:tab w:val="num" w:pos="2160"/>
        </w:tabs>
        <w:ind w:left="2160" w:hanging="180"/>
      </w:pPr>
    </w:lvl>
    <w:lvl w:ilvl="3" w:tplc="6968239C" w:tentative="1">
      <w:start w:val="1"/>
      <w:numFmt w:val="decimal"/>
      <w:lvlText w:val="%4."/>
      <w:lvlJc w:val="left"/>
      <w:pPr>
        <w:tabs>
          <w:tab w:val="num" w:pos="2880"/>
        </w:tabs>
        <w:ind w:left="2880" w:hanging="360"/>
      </w:pPr>
    </w:lvl>
    <w:lvl w:ilvl="4" w:tplc="9AFC4AA6" w:tentative="1">
      <w:start w:val="1"/>
      <w:numFmt w:val="lowerLetter"/>
      <w:lvlText w:val="%5."/>
      <w:lvlJc w:val="left"/>
      <w:pPr>
        <w:tabs>
          <w:tab w:val="num" w:pos="3600"/>
        </w:tabs>
        <w:ind w:left="3600" w:hanging="360"/>
      </w:pPr>
    </w:lvl>
    <w:lvl w:ilvl="5" w:tplc="126AE98A" w:tentative="1">
      <w:start w:val="1"/>
      <w:numFmt w:val="lowerRoman"/>
      <w:lvlText w:val="%6."/>
      <w:lvlJc w:val="right"/>
      <w:pPr>
        <w:tabs>
          <w:tab w:val="num" w:pos="4320"/>
        </w:tabs>
        <w:ind w:left="4320" w:hanging="180"/>
      </w:pPr>
    </w:lvl>
    <w:lvl w:ilvl="6" w:tplc="139CC5C4" w:tentative="1">
      <w:start w:val="1"/>
      <w:numFmt w:val="decimal"/>
      <w:lvlText w:val="%7."/>
      <w:lvlJc w:val="left"/>
      <w:pPr>
        <w:tabs>
          <w:tab w:val="num" w:pos="5040"/>
        </w:tabs>
        <w:ind w:left="5040" w:hanging="360"/>
      </w:pPr>
    </w:lvl>
    <w:lvl w:ilvl="7" w:tplc="9C62FDD8" w:tentative="1">
      <w:start w:val="1"/>
      <w:numFmt w:val="lowerLetter"/>
      <w:lvlText w:val="%8."/>
      <w:lvlJc w:val="left"/>
      <w:pPr>
        <w:tabs>
          <w:tab w:val="num" w:pos="5760"/>
        </w:tabs>
        <w:ind w:left="5760" w:hanging="360"/>
      </w:pPr>
    </w:lvl>
    <w:lvl w:ilvl="8" w:tplc="F9389DAE" w:tentative="1">
      <w:start w:val="1"/>
      <w:numFmt w:val="lowerRoman"/>
      <w:lvlText w:val="%9."/>
      <w:lvlJc w:val="right"/>
      <w:pPr>
        <w:tabs>
          <w:tab w:val="num" w:pos="6480"/>
        </w:tabs>
        <w:ind w:left="6480" w:hanging="180"/>
      </w:pPr>
    </w:lvl>
  </w:abstractNum>
  <w:abstractNum w:abstractNumId="16" w15:restartNumberingAfterBreak="0">
    <w:nsid w:val="37E21890"/>
    <w:multiLevelType w:val="multilevel"/>
    <w:tmpl w:val="80CA3716"/>
    <w:lvl w:ilvl="0">
      <w:start w:val="1"/>
      <w:numFmt w:val="decimal"/>
      <w:pStyle w:val="TCLevel1"/>
      <w:lvlText w:val="%1"/>
      <w:lvlJc w:val="left"/>
      <w:pPr>
        <w:tabs>
          <w:tab w:val="num" w:pos="567"/>
        </w:tabs>
        <w:ind w:left="567" w:hanging="567"/>
      </w:pPr>
      <w:rPr>
        <w:rFonts w:hint="default"/>
        <w:b/>
        <w:i w:val="0"/>
      </w:rPr>
    </w:lvl>
    <w:lvl w:ilvl="1">
      <w:start w:val="1"/>
      <w:numFmt w:val="lowerLetter"/>
      <w:pStyle w:val="TCLevel2"/>
      <w:lvlText w:val="(%2)"/>
      <w:lvlJc w:val="left"/>
      <w:pPr>
        <w:tabs>
          <w:tab w:val="num" w:pos="1247"/>
        </w:tabs>
        <w:ind w:left="1247" w:hanging="680"/>
      </w:pPr>
      <w:rPr>
        <w:rFonts w:hint="default"/>
        <w:b/>
        <w:i w:val="0"/>
      </w:rPr>
    </w:lvl>
    <w:lvl w:ilvl="2">
      <w:start w:val="1"/>
      <w:numFmt w:val="lowerRoman"/>
      <w:pStyle w:val="TCLevel3"/>
      <w:lvlText w:val="(%3)"/>
      <w:lvlJc w:val="left"/>
      <w:pPr>
        <w:tabs>
          <w:tab w:val="num" w:pos="2041"/>
        </w:tabs>
        <w:ind w:left="2041" w:hanging="794"/>
      </w:pPr>
      <w:rPr>
        <w:rFonts w:hint="default"/>
      </w:rPr>
    </w:lvl>
    <w:lvl w:ilvl="3">
      <w:start w:val="1"/>
      <w:numFmt w:val="upperLetter"/>
      <w:pStyle w:val="TCLevel4"/>
      <w:lvlText w:val="(%4)"/>
      <w:lvlJc w:val="left"/>
      <w:pPr>
        <w:tabs>
          <w:tab w:val="num" w:pos="2722"/>
        </w:tabs>
        <w:ind w:left="2722" w:hanging="681"/>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7" w15:restartNumberingAfterBreak="0">
    <w:nsid w:val="4DAE3FBA"/>
    <w:multiLevelType w:val="hybridMultilevel"/>
    <w:tmpl w:val="F2DA279A"/>
    <w:lvl w:ilvl="0" w:tplc="C3B218FE">
      <w:start w:val="1"/>
      <w:numFmt w:val="bullet"/>
      <w:pStyle w:val="bullet3"/>
      <w:lvlText w:val=""/>
      <w:lvlJc w:val="left"/>
      <w:pPr>
        <w:tabs>
          <w:tab w:val="num" w:pos="2041"/>
        </w:tabs>
        <w:ind w:left="2041" w:hanging="79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B455FE"/>
    <w:multiLevelType w:val="multilevel"/>
    <w:tmpl w:val="E90622EE"/>
    <w:name w:val="roman 1"/>
    <w:lvl w:ilvl="0">
      <w:start w:val="1"/>
      <w:numFmt w:val="lowerRoman"/>
      <w:lvlText w:val="(%1)"/>
      <w:lvlJc w:val="left"/>
      <w:pPr>
        <w:tabs>
          <w:tab w:val="num" w:pos="397"/>
        </w:tabs>
        <w:ind w:left="397" w:hanging="397"/>
      </w:pPr>
      <w:rPr>
        <w:rFonts w:ascii="Georgia" w:hAnsi="Georgia" w:hint="default"/>
        <w:b w:val="0"/>
        <w:i w:val="0"/>
        <w:sz w:val="20"/>
      </w:rPr>
    </w:lvl>
    <w:lvl w:ilvl="1">
      <w:start w:val="1"/>
      <w:numFmt w:val="lowerRoman"/>
      <w:lvlText w:val="(%2)"/>
      <w:lvlJc w:val="left"/>
      <w:pPr>
        <w:tabs>
          <w:tab w:val="num" w:pos="1077"/>
        </w:tabs>
        <w:ind w:left="1077" w:hanging="680"/>
      </w:pPr>
      <w:rPr>
        <w:rFonts w:hint="default"/>
      </w:rPr>
    </w:lvl>
    <w:lvl w:ilvl="2">
      <w:start w:val="1"/>
      <w:numFmt w:val="lowerRoman"/>
      <w:lvlText w:val="(%3)"/>
      <w:lvlJc w:val="left"/>
      <w:pPr>
        <w:tabs>
          <w:tab w:val="num" w:pos="1871"/>
        </w:tabs>
        <w:ind w:left="1871" w:hanging="794"/>
      </w:pPr>
      <w:rPr>
        <w:rFonts w:ascii="Georgia" w:hAnsi="Georgia" w:hint="default"/>
        <w:b w:val="0"/>
        <w:i w:val="0"/>
        <w:sz w:val="20"/>
      </w:rPr>
    </w:lvl>
    <w:lvl w:ilvl="3">
      <w:start w:val="1"/>
      <w:numFmt w:val="lowerRoman"/>
      <w:lvlText w:val="(%4)"/>
      <w:lvlJc w:val="left"/>
      <w:pPr>
        <w:tabs>
          <w:tab w:val="num" w:pos="2552"/>
        </w:tabs>
        <w:ind w:left="2552" w:hanging="681"/>
      </w:pPr>
      <w:rPr>
        <w:rFonts w:ascii="Georgia" w:hAnsi="Georgia"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12A7C3C"/>
    <w:multiLevelType w:val="singleLevel"/>
    <w:tmpl w:val="87065A6A"/>
    <w:lvl w:ilvl="0">
      <w:start w:val="1"/>
      <w:numFmt w:val="lowerLetter"/>
      <w:pStyle w:val="alpha1"/>
      <w:lvlText w:val="(%1)"/>
      <w:lvlJc w:val="left"/>
      <w:pPr>
        <w:ind w:left="360" w:hanging="360"/>
      </w:pPr>
      <w:rPr>
        <w:rFonts w:ascii="Georgia" w:hAnsi="Georgia" w:hint="default"/>
        <w:b w:val="0"/>
        <w:i w:val="0"/>
        <w:sz w:val="20"/>
      </w:rPr>
    </w:lvl>
  </w:abstractNum>
  <w:abstractNum w:abstractNumId="20" w15:restartNumberingAfterBreak="0">
    <w:nsid w:val="552A01B2"/>
    <w:multiLevelType w:val="multilevel"/>
    <w:tmpl w:val="F09EA176"/>
    <w:lvl w:ilvl="0">
      <w:start w:val="1"/>
      <w:numFmt w:val="decimal"/>
      <w:lvlText w:val="%1"/>
      <w:lvlJc w:val="left"/>
      <w:pPr>
        <w:tabs>
          <w:tab w:val="num" w:pos="397"/>
        </w:tabs>
        <w:ind w:left="397" w:hanging="397"/>
      </w:pPr>
      <w:rPr>
        <w:rFonts w:ascii="Georgia" w:hAnsi="Georgia" w:hint="default"/>
        <w:b/>
        <w:i w:val="0"/>
        <w:caps w:val="0"/>
        <w:strike w:val="0"/>
        <w:dstrike w:val="0"/>
        <w:vanish w:val="0"/>
        <w:color w:val="auto"/>
        <w:sz w:val="22"/>
        <w:vertAlign w:val="baseline"/>
      </w:rPr>
    </w:lvl>
    <w:lvl w:ilvl="1">
      <w:start w:val="1"/>
      <w:numFmt w:val="decimal"/>
      <w:lvlText w:val="%1.%2."/>
      <w:lvlJc w:val="left"/>
      <w:pPr>
        <w:tabs>
          <w:tab w:val="num" w:pos="1077"/>
        </w:tabs>
        <w:ind w:left="1077" w:hanging="680"/>
      </w:pPr>
      <w:rPr>
        <w:rFonts w:ascii="Georgia" w:hAnsi="Georgia" w:hint="default"/>
        <w:b w:val="0"/>
        <w:i w:val="0"/>
        <w:caps w:val="0"/>
        <w:strike w:val="0"/>
        <w:dstrike w:val="0"/>
        <w:vanish w:val="0"/>
        <w:color w:val="auto"/>
        <w:sz w:val="20"/>
        <w:vertAlign w:val="baseline"/>
      </w:rPr>
    </w:lvl>
    <w:lvl w:ilvl="2">
      <w:start w:val="1"/>
      <w:numFmt w:val="decimal"/>
      <w:lvlText w:val="%1.%2.%3."/>
      <w:lvlJc w:val="left"/>
      <w:pPr>
        <w:tabs>
          <w:tab w:val="num" w:pos="1871"/>
        </w:tabs>
        <w:ind w:left="1871" w:hanging="794"/>
      </w:pPr>
      <w:rPr>
        <w:rFonts w:ascii="Georgia" w:hAnsi="Georgia" w:hint="default"/>
        <w:b w:val="0"/>
        <w:i w:val="0"/>
        <w:caps w:val="0"/>
        <w:strike w:val="0"/>
        <w:dstrike w:val="0"/>
        <w:vanish w:val="0"/>
        <w:color w:val="auto"/>
        <w:sz w:val="20"/>
        <w:vertAlign w:val="baseline"/>
      </w:rPr>
    </w:lvl>
    <w:lvl w:ilvl="3">
      <w:start w:val="1"/>
      <w:numFmt w:val="lowerRoman"/>
      <w:lvlText w:val="(%4)"/>
      <w:lvlJc w:val="left"/>
      <w:pPr>
        <w:tabs>
          <w:tab w:val="num" w:pos="2552"/>
        </w:tabs>
        <w:ind w:left="2552" w:hanging="681"/>
      </w:pPr>
      <w:rPr>
        <w:rFonts w:ascii="Georgia" w:hAnsi="Georgia" w:hint="default"/>
        <w:b w:val="0"/>
        <w:i w:val="0"/>
        <w:caps w:val="0"/>
        <w:strike w:val="0"/>
        <w:dstrike w:val="0"/>
        <w:vanish w:val="0"/>
        <w:color w:val="auto"/>
        <w:sz w:val="2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5F728E2"/>
    <w:multiLevelType w:val="hybridMultilevel"/>
    <w:tmpl w:val="DD2A4542"/>
    <w:lvl w:ilvl="0" w:tplc="80D4A572">
      <w:start w:val="1"/>
      <w:numFmt w:val="upperRoman"/>
      <w:pStyle w:val="UCRoman2"/>
      <w:lvlText w:val="%1."/>
      <w:lvlJc w:val="left"/>
      <w:pPr>
        <w:tabs>
          <w:tab w:val="num" w:pos="1247"/>
        </w:tabs>
        <w:ind w:left="1247" w:hanging="680"/>
      </w:pPr>
      <w:rPr>
        <w:rFonts w:ascii="Arial Bold" w:hAnsi="Arial Bold"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2" w15:restartNumberingAfterBreak="0">
    <w:nsid w:val="5AF711EC"/>
    <w:multiLevelType w:val="singleLevel"/>
    <w:tmpl w:val="8674AA8A"/>
    <w:lvl w:ilvl="0">
      <w:start w:val="1"/>
      <w:numFmt w:val="lowerRoman"/>
      <w:pStyle w:val="roman1"/>
      <w:lvlText w:val="(%1)"/>
      <w:lvlJc w:val="left"/>
      <w:pPr>
        <w:ind w:left="360" w:hanging="360"/>
      </w:pPr>
      <w:rPr>
        <w:rFonts w:ascii="Georgia" w:hAnsi="Georgia" w:hint="default"/>
        <w:b w:val="0"/>
        <w:i w:val="0"/>
        <w:sz w:val="20"/>
      </w:rPr>
    </w:lvl>
  </w:abstractNum>
  <w:abstractNum w:abstractNumId="23" w15:restartNumberingAfterBreak="0">
    <w:nsid w:val="5BBC0B7A"/>
    <w:multiLevelType w:val="hybridMultilevel"/>
    <w:tmpl w:val="F0601ED2"/>
    <w:lvl w:ilvl="0" w:tplc="737CEB9A">
      <w:start w:val="1"/>
      <w:numFmt w:val="bullet"/>
      <w:lvlRestart w:val="0"/>
      <w:pStyle w:val="dashbullet3"/>
      <w:lvlText w:val=""/>
      <w:lvlJc w:val="left"/>
      <w:pPr>
        <w:tabs>
          <w:tab w:val="num" w:pos="2041"/>
        </w:tabs>
        <w:ind w:left="2041" w:hanging="794"/>
      </w:pPr>
      <w:rPr>
        <w:rFonts w:ascii="Symbol" w:hAnsi="Symbol" w:hint="default"/>
        <w:color w:val="000058"/>
      </w:rPr>
    </w:lvl>
    <w:lvl w:ilvl="1" w:tplc="FB1C0068" w:tentative="1">
      <w:start w:val="1"/>
      <w:numFmt w:val="bullet"/>
      <w:lvlText w:val="o"/>
      <w:lvlJc w:val="left"/>
      <w:pPr>
        <w:tabs>
          <w:tab w:val="num" w:pos="1440"/>
        </w:tabs>
        <w:ind w:left="1440" w:hanging="360"/>
      </w:pPr>
      <w:rPr>
        <w:rFonts w:ascii="Courier New" w:hAnsi="Courier New" w:hint="default"/>
      </w:rPr>
    </w:lvl>
    <w:lvl w:ilvl="2" w:tplc="E070CC9E" w:tentative="1">
      <w:start w:val="1"/>
      <w:numFmt w:val="bullet"/>
      <w:lvlText w:val=""/>
      <w:lvlJc w:val="left"/>
      <w:pPr>
        <w:tabs>
          <w:tab w:val="num" w:pos="2160"/>
        </w:tabs>
        <w:ind w:left="2160" w:hanging="360"/>
      </w:pPr>
      <w:rPr>
        <w:rFonts w:ascii="Wingdings" w:hAnsi="Wingdings" w:hint="default"/>
      </w:rPr>
    </w:lvl>
    <w:lvl w:ilvl="3" w:tplc="764A7DCE" w:tentative="1">
      <w:start w:val="1"/>
      <w:numFmt w:val="bullet"/>
      <w:lvlText w:val=""/>
      <w:lvlJc w:val="left"/>
      <w:pPr>
        <w:tabs>
          <w:tab w:val="num" w:pos="2880"/>
        </w:tabs>
        <w:ind w:left="2880" w:hanging="360"/>
      </w:pPr>
      <w:rPr>
        <w:rFonts w:ascii="Symbol" w:hAnsi="Symbol" w:hint="default"/>
      </w:rPr>
    </w:lvl>
    <w:lvl w:ilvl="4" w:tplc="DD22E988" w:tentative="1">
      <w:start w:val="1"/>
      <w:numFmt w:val="bullet"/>
      <w:lvlText w:val="o"/>
      <w:lvlJc w:val="left"/>
      <w:pPr>
        <w:tabs>
          <w:tab w:val="num" w:pos="3600"/>
        </w:tabs>
        <w:ind w:left="3600" w:hanging="360"/>
      </w:pPr>
      <w:rPr>
        <w:rFonts w:ascii="Courier New" w:hAnsi="Courier New" w:hint="default"/>
      </w:rPr>
    </w:lvl>
    <w:lvl w:ilvl="5" w:tplc="B09CEC04" w:tentative="1">
      <w:start w:val="1"/>
      <w:numFmt w:val="bullet"/>
      <w:lvlText w:val=""/>
      <w:lvlJc w:val="left"/>
      <w:pPr>
        <w:tabs>
          <w:tab w:val="num" w:pos="4320"/>
        </w:tabs>
        <w:ind w:left="4320" w:hanging="360"/>
      </w:pPr>
      <w:rPr>
        <w:rFonts w:ascii="Wingdings" w:hAnsi="Wingdings" w:hint="default"/>
      </w:rPr>
    </w:lvl>
    <w:lvl w:ilvl="6" w:tplc="171E2704" w:tentative="1">
      <w:start w:val="1"/>
      <w:numFmt w:val="bullet"/>
      <w:lvlText w:val=""/>
      <w:lvlJc w:val="left"/>
      <w:pPr>
        <w:tabs>
          <w:tab w:val="num" w:pos="5040"/>
        </w:tabs>
        <w:ind w:left="5040" w:hanging="360"/>
      </w:pPr>
      <w:rPr>
        <w:rFonts w:ascii="Symbol" w:hAnsi="Symbol" w:hint="default"/>
      </w:rPr>
    </w:lvl>
    <w:lvl w:ilvl="7" w:tplc="2402B55E" w:tentative="1">
      <w:start w:val="1"/>
      <w:numFmt w:val="bullet"/>
      <w:lvlText w:val="o"/>
      <w:lvlJc w:val="left"/>
      <w:pPr>
        <w:tabs>
          <w:tab w:val="num" w:pos="5760"/>
        </w:tabs>
        <w:ind w:left="5760" w:hanging="360"/>
      </w:pPr>
      <w:rPr>
        <w:rFonts w:ascii="Courier New" w:hAnsi="Courier New" w:hint="default"/>
      </w:rPr>
    </w:lvl>
    <w:lvl w:ilvl="8" w:tplc="53CE578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E24751"/>
    <w:multiLevelType w:val="hybridMultilevel"/>
    <w:tmpl w:val="3E72FDAA"/>
    <w:lvl w:ilvl="0" w:tplc="A70261F2">
      <w:start w:val="1"/>
      <w:numFmt w:val="bullet"/>
      <w:pStyle w:val="Table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CB4379"/>
    <w:multiLevelType w:val="hybridMultilevel"/>
    <w:tmpl w:val="9B68504A"/>
    <w:lvl w:ilvl="0" w:tplc="281AF6C2">
      <w:start w:val="1"/>
      <w:numFmt w:val="upperLetter"/>
      <w:pStyle w:val="Recitals"/>
      <w:lvlText w:val="(%1)"/>
      <w:lvlJc w:val="left"/>
      <w:pPr>
        <w:tabs>
          <w:tab w:val="num" w:pos="567"/>
        </w:tabs>
        <w:ind w:left="567" w:hanging="56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6" w15:restartNumberingAfterBreak="0">
    <w:nsid w:val="62215270"/>
    <w:multiLevelType w:val="singleLevel"/>
    <w:tmpl w:val="EEFCF3C2"/>
    <w:lvl w:ilvl="0">
      <w:start w:val="1"/>
      <w:numFmt w:val="lowerRoman"/>
      <w:pStyle w:val="roman3"/>
      <w:lvlText w:val="(%1)"/>
      <w:lvlJc w:val="left"/>
      <w:pPr>
        <w:ind w:left="1154" w:hanging="360"/>
      </w:pPr>
      <w:rPr>
        <w:rFonts w:ascii="Georgia" w:hAnsi="Georgia" w:hint="default"/>
        <w:b w:val="0"/>
        <w:i w:val="0"/>
        <w:sz w:val="20"/>
      </w:rPr>
    </w:lvl>
  </w:abstractNum>
  <w:abstractNum w:abstractNumId="27" w15:restartNumberingAfterBreak="0">
    <w:nsid w:val="64C47EA1"/>
    <w:multiLevelType w:val="singleLevel"/>
    <w:tmpl w:val="BD1458D6"/>
    <w:lvl w:ilvl="0">
      <w:start w:val="1"/>
      <w:numFmt w:val="lowerRoman"/>
      <w:pStyle w:val="Tableroman"/>
      <w:lvlText w:val="(%1)"/>
      <w:lvlJc w:val="left"/>
      <w:pPr>
        <w:ind w:left="360" w:hanging="360"/>
      </w:pPr>
      <w:rPr>
        <w:rFonts w:ascii="Georgia" w:hAnsi="Georgia" w:hint="default"/>
        <w:b w:val="0"/>
        <w:i w:val="0"/>
        <w:sz w:val="20"/>
      </w:rPr>
    </w:lvl>
  </w:abstractNum>
  <w:abstractNum w:abstractNumId="28" w15:restartNumberingAfterBreak="0">
    <w:nsid w:val="6A7F67AA"/>
    <w:multiLevelType w:val="hybridMultilevel"/>
    <w:tmpl w:val="7BAE6836"/>
    <w:lvl w:ilvl="0" w:tplc="1824836A">
      <w:start w:val="1"/>
      <w:numFmt w:val="upperLetter"/>
      <w:pStyle w:val="UCAlpha3"/>
      <w:lvlText w:val="%1."/>
      <w:lvlJc w:val="left"/>
      <w:pPr>
        <w:tabs>
          <w:tab w:val="num" w:pos="2041"/>
        </w:tabs>
        <w:ind w:left="2041" w:hanging="794"/>
      </w:pPr>
      <w:rPr>
        <w:rFonts w:ascii="Arial Bold" w:hAnsi="Arial Bold" w:hint="default"/>
        <w:b/>
        <w:i w:val="0"/>
        <w:sz w:val="20"/>
      </w:rPr>
    </w:lvl>
    <w:lvl w:ilvl="1" w:tplc="FFF4CA6C" w:tentative="1">
      <w:start w:val="1"/>
      <w:numFmt w:val="lowerLetter"/>
      <w:lvlText w:val="%2."/>
      <w:lvlJc w:val="left"/>
      <w:pPr>
        <w:tabs>
          <w:tab w:val="num" w:pos="1440"/>
        </w:tabs>
        <w:ind w:left="1440" w:hanging="360"/>
      </w:pPr>
    </w:lvl>
    <w:lvl w:ilvl="2" w:tplc="47FE6026" w:tentative="1">
      <w:start w:val="1"/>
      <w:numFmt w:val="lowerRoman"/>
      <w:lvlText w:val="%3."/>
      <w:lvlJc w:val="right"/>
      <w:pPr>
        <w:tabs>
          <w:tab w:val="num" w:pos="2160"/>
        </w:tabs>
        <w:ind w:left="2160" w:hanging="180"/>
      </w:pPr>
    </w:lvl>
    <w:lvl w:ilvl="3" w:tplc="201EA4FC" w:tentative="1">
      <w:start w:val="1"/>
      <w:numFmt w:val="decimal"/>
      <w:lvlText w:val="%4."/>
      <w:lvlJc w:val="left"/>
      <w:pPr>
        <w:tabs>
          <w:tab w:val="num" w:pos="2880"/>
        </w:tabs>
        <w:ind w:left="2880" w:hanging="360"/>
      </w:pPr>
    </w:lvl>
    <w:lvl w:ilvl="4" w:tplc="F53CC800" w:tentative="1">
      <w:start w:val="1"/>
      <w:numFmt w:val="lowerLetter"/>
      <w:lvlText w:val="%5."/>
      <w:lvlJc w:val="left"/>
      <w:pPr>
        <w:tabs>
          <w:tab w:val="num" w:pos="3600"/>
        </w:tabs>
        <w:ind w:left="3600" w:hanging="360"/>
      </w:pPr>
    </w:lvl>
    <w:lvl w:ilvl="5" w:tplc="1DEAF94E" w:tentative="1">
      <w:start w:val="1"/>
      <w:numFmt w:val="lowerRoman"/>
      <w:lvlText w:val="%6."/>
      <w:lvlJc w:val="right"/>
      <w:pPr>
        <w:tabs>
          <w:tab w:val="num" w:pos="4320"/>
        </w:tabs>
        <w:ind w:left="4320" w:hanging="180"/>
      </w:pPr>
    </w:lvl>
    <w:lvl w:ilvl="6" w:tplc="E22C3760" w:tentative="1">
      <w:start w:val="1"/>
      <w:numFmt w:val="decimal"/>
      <w:lvlText w:val="%7."/>
      <w:lvlJc w:val="left"/>
      <w:pPr>
        <w:tabs>
          <w:tab w:val="num" w:pos="5040"/>
        </w:tabs>
        <w:ind w:left="5040" w:hanging="360"/>
      </w:pPr>
    </w:lvl>
    <w:lvl w:ilvl="7" w:tplc="E59E598C" w:tentative="1">
      <w:start w:val="1"/>
      <w:numFmt w:val="lowerLetter"/>
      <w:lvlText w:val="%8."/>
      <w:lvlJc w:val="left"/>
      <w:pPr>
        <w:tabs>
          <w:tab w:val="num" w:pos="5760"/>
        </w:tabs>
        <w:ind w:left="5760" w:hanging="360"/>
      </w:pPr>
    </w:lvl>
    <w:lvl w:ilvl="8" w:tplc="DED41F16" w:tentative="1">
      <w:start w:val="1"/>
      <w:numFmt w:val="lowerRoman"/>
      <w:lvlText w:val="%9."/>
      <w:lvlJc w:val="right"/>
      <w:pPr>
        <w:tabs>
          <w:tab w:val="num" w:pos="6480"/>
        </w:tabs>
        <w:ind w:left="6480" w:hanging="180"/>
      </w:pPr>
    </w:lvl>
  </w:abstractNum>
  <w:abstractNum w:abstractNumId="29" w15:restartNumberingAfterBreak="0">
    <w:nsid w:val="6B1D1232"/>
    <w:multiLevelType w:val="multilevel"/>
    <w:tmpl w:val="8DCEAEA0"/>
    <w:lvl w:ilvl="0">
      <w:start w:val="1"/>
      <w:numFmt w:val="decimal"/>
      <w:pStyle w:val="Level1"/>
      <w:lvlText w:val="%1."/>
      <w:lvlJc w:val="left"/>
      <w:pPr>
        <w:ind w:left="360" w:hanging="360"/>
      </w:pPr>
      <w:rPr>
        <w:rFonts w:ascii="Georgia" w:hAnsi="Georgia" w:hint="default"/>
        <w:b/>
        <w:i w:val="0"/>
        <w:sz w:val="22"/>
      </w:rPr>
    </w:lvl>
    <w:lvl w:ilvl="1">
      <w:start w:val="1"/>
      <w:numFmt w:val="decimal"/>
      <w:pStyle w:val="Level2"/>
      <w:lvlText w:val="%1.%2"/>
      <w:lvlJc w:val="left"/>
      <w:pPr>
        <w:tabs>
          <w:tab w:val="num" w:pos="1247"/>
        </w:tabs>
        <w:ind w:left="1247" w:hanging="680"/>
      </w:pPr>
      <w:rPr>
        <w:rFonts w:hint="default"/>
        <w:b/>
        <w:i w:val="0"/>
        <w:sz w:val="21"/>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0" w15:restartNumberingAfterBreak="0">
    <w:nsid w:val="7169173D"/>
    <w:multiLevelType w:val="singleLevel"/>
    <w:tmpl w:val="CCC68618"/>
    <w:lvl w:ilvl="0">
      <w:start w:val="1"/>
      <w:numFmt w:val="lowerLetter"/>
      <w:pStyle w:val="alpha2"/>
      <w:lvlText w:val="(%1)"/>
      <w:lvlJc w:val="left"/>
      <w:pPr>
        <w:ind w:left="717" w:hanging="360"/>
      </w:pPr>
      <w:rPr>
        <w:rFonts w:ascii="Georgia" w:hAnsi="Georgia" w:hint="default"/>
        <w:b w:val="0"/>
        <w:i w:val="0"/>
        <w:sz w:val="20"/>
      </w:rPr>
    </w:lvl>
  </w:abstractNum>
  <w:abstractNum w:abstractNumId="31" w15:restartNumberingAfterBreak="0">
    <w:nsid w:val="75A623FA"/>
    <w:multiLevelType w:val="hybridMultilevel"/>
    <w:tmpl w:val="CFF8EEB2"/>
    <w:lvl w:ilvl="0" w:tplc="3B5E0006">
      <w:start w:val="1"/>
      <w:numFmt w:val="bullet"/>
      <w:lvlRestart w:val="0"/>
      <w:pStyle w:val="dashbullet1"/>
      <w:lvlText w:val=""/>
      <w:lvlJc w:val="left"/>
      <w:pPr>
        <w:tabs>
          <w:tab w:val="num" w:pos="567"/>
        </w:tabs>
        <w:ind w:left="567" w:hanging="567"/>
      </w:pPr>
      <w:rPr>
        <w:rFonts w:ascii="Symbol" w:hAnsi="Symbol" w:hint="default"/>
        <w:color w:val="000058"/>
      </w:rPr>
    </w:lvl>
    <w:lvl w:ilvl="1" w:tplc="4E98AD04" w:tentative="1">
      <w:start w:val="1"/>
      <w:numFmt w:val="bullet"/>
      <w:lvlText w:val="o"/>
      <w:lvlJc w:val="left"/>
      <w:pPr>
        <w:tabs>
          <w:tab w:val="num" w:pos="1440"/>
        </w:tabs>
        <w:ind w:left="1440" w:hanging="360"/>
      </w:pPr>
      <w:rPr>
        <w:rFonts w:ascii="Courier New" w:hAnsi="Courier New" w:hint="default"/>
      </w:rPr>
    </w:lvl>
    <w:lvl w:ilvl="2" w:tplc="F04C2B94" w:tentative="1">
      <w:start w:val="1"/>
      <w:numFmt w:val="bullet"/>
      <w:lvlText w:val=""/>
      <w:lvlJc w:val="left"/>
      <w:pPr>
        <w:tabs>
          <w:tab w:val="num" w:pos="2160"/>
        </w:tabs>
        <w:ind w:left="2160" w:hanging="360"/>
      </w:pPr>
      <w:rPr>
        <w:rFonts w:ascii="Wingdings" w:hAnsi="Wingdings" w:hint="default"/>
      </w:rPr>
    </w:lvl>
    <w:lvl w:ilvl="3" w:tplc="2BCEDC1A" w:tentative="1">
      <w:start w:val="1"/>
      <w:numFmt w:val="bullet"/>
      <w:lvlText w:val=""/>
      <w:lvlJc w:val="left"/>
      <w:pPr>
        <w:tabs>
          <w:tab w:val="num" w:pos="2880"/>
        </w:tabs>
        <w:ind w:left="2880" w:hanging="360"/>
      </w:pPr>
      <w:rPr>
        <w:rFonts w:ascii="Symbol" w:hAnsi="Symbol" w:hint="default"/>
      </w:rPr>
    </w:lvl>
    <w:lvl w:ilvl="4" w:tplc="53CAD6B4" w:tentative="1">
      <w:start w:val="1"/>
      <w:numFmt w:val="bullet"/>
      <w:lvlText w:val="o"/>
      <w:lvlJc w:val="left"/>
      <w:pPr>
        <w:tabs>
          <w:tab w:val="num" w:pos="3600"/>
        </w:tabs>
        <w:ind w:left="3600" w:hanging="360"/>
      </w:pPr>
      <w:rPr>
        <w:rFonts w:ascii="Courier New" w:hAnsi="Courier New" w:hint="default"/>
      </w:rPr>
    </w:lvl>
    <w:lvl w:ilvl="5" w:tplc="6FEADD52" w:tentative="1">
      <w:start w:val="1"/>
      <w:numFmt w:val="bullet"/>
      <w:lvlText w:val=""/>
      <w:lvlJc w:val="left"/>
      <w:pPr>
        <w:tabs>
          <w:tab w:val="num" w:pos="4320"/>
        </w:tabs>
        <w:ind w:left="4320" w:hanging="360"/>
      </w:pPr>
      <w:rPr>
        <w:rFonts w:ascii="Wingdings" w:hAnsi="Wingdings" w:hint="default"/>
      </w:rPr>
    </w:lvl>
    <w:lvl w:ilvl="6" w:tplc="4C14F1E4" w:tentative="1">
      <w:start w:val="1"/>
      <w:numFmt w:val="bullet"/>
      <w:lvlText w:val=""/>
      <w:lvlJc w:val="left"/>
      <w:pPr>
        <w:tabs>
          <w:tab w:val="num" w:pos="5040"/>
        </w:tabs>
        <w:ind w:left="5040" w:hanging="360"/>
      </w:pPr>
      <w:rPr>
        <w:rFonts w:ascii="Symbol" w:hAnsi="Symbol" w:hint="default"/>
      </w:rPr>
    </w:lvl>
    <w:lvl w:ilvl="7" w:tplc="41D01DEA" w:tentative="1">
      <w:start w:val="1"/>
      <w:numFmt w:val="bullet"/>
      <w:lvlText w:val="o"/>
      <w:lvlJc w:val="left"/>
      <w:pPr>
        <w:tabs>
          <w:tab w:val="num" w:pos="5760"/>
        </w:tabs>
        <w:ind w:left="5760" w:hanging="360"/>
      </w:pPr>
      <w:rPr>
        <w:rFonts w:ascii="Courier New" w:hAnsi="Courier New" w:hint="default"/>
      </w:rPr>
    </w:lvl>
    <w:lvl w:ilvl="8" w:tplc="F848767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257A82"/>
    <w:multiLevelType w:val="hybridMultilevel"/>
    <w:tmpl w:val="2832851C"/>
    <w:lvl w:ilvl="0" w:tplc="10387D30">
      <w:start w:val="1"/>
      <w:numFmt w:val="bullet"/>
      <w:pStyle w:val="bullet1"/>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5A5B88"/>
    <w:multiLevelType w:val="singleLevel"/>
    <w:tmpl w:val="A6987E42"/>
    <w:lvl w:ilvl="0">
      <w:start w:val="1"/>
      <w:numFmt w:val="lowerRoman"/>
      <w:pStyle w:val="roman2"/>
      <w:lvlText w:val="(%1)"/>
      <w:lvlJc w:val="left"/>
      <w:pPr>
        <w:ind w:left="1069" w:hanging="360"/>
      </w:pPr>
      <w:rPr>
        <w:rFonts w:ascii="Georgia" w:hAnsi="Georgia" w:hint="default"/>
        <w:b w:val="0"/>
        <w:i w:val="0"/>
        <w:sz w:val="20"/>
      </w:rPr>
    </w:lvl>
  </w:abstractNum>
  <w:abstractNum w:abstractNumId="34" w15:restartNumberingAfterBreak="0">
    <w:nsid w:val="7D075381"/>
    <w:multiLevelType w:val="hybridMultilevel"/>
    <w:tmpl w:val="79B6B110"/>
    <w:lvl w:ilvl="0" w:tplc="FA00560C">
      <w:start w:val="1"/>
      <w:numFmt w:val="bullet"/>
      <w:lvlRestart w:val="0"/>
      <w:pStyle w:val="dashbullet2"/>
      <w:lvlText w:val=""/>
      <w:lvlJc w:val="left"/>
      <w:pPr>
        <w:tabs>
          <w:tab w:val="num" w:pos="1247"/>
        </w:tabs>
        <w:ind w:left="1247" w:hanging="680"/>
      </w:pPr>
      <w:rPr>
        <w:rFonts w:ascii="Symbol" w:hAnsi="Symbol" w:hint="default"/>
        <w:color w:val="000058"/>
      </w:rPr>
    </w:lvl>
    <w:lvl w:ilvl="1" w:tplc="98FA4426" w:tentative="1">
      <w:start w:val="1"/>
      <w:numFmt w:val="bullet"/>
      <w:lvlText w:val="o"/>
      <w:lvlJc w:val="left"/>
      <w:pPr>
        <w:tabs>
          <w:tab w:val="num" w:pos="1440"/>
        </w:tabs>
        <w:ind w:left="1440" w:hanging="360"/>
      </w:pPr>
      <w:rPr>
        <w:rFonts w:ascii="Courier New" w:hAnsi="Courier New" w:hint="default"/>
      </w:rPr>
    </w:lvl>
    <w:lvl w:ilvl="2" w:tplc="E44CDD20" w:tentative="1">
      <w:start w:val="1"/>
      <w:numFmt w:val="bullet"/>
      <w:lvlText w:val=""/>
      <w:lvlJc w:val="left"/>
      <w:pPr>
        <w:tabs>
          <w:tab w:val="num" w:pos="2160"/>
        </w:tabs>
        <w:ind w:left="2160" w:hanging="360"/>
      </w:pPr>
      <w:rPr>
        <w:rFonts w:ascii="Wingdings" w:hAnsi="Wingdings" w:hint="default"/>
      </w:rPr>
    </w:lvl>
    <w:lvl w:ilvl="3" w:tplc="D3923076" w:tentative="1">
      <w:start w:val="1"/>
      <w:numFmt w:val="bullet"/>
      <w:lvlText w:val=""/>
      <w:lvlJc w:val="left"/>
      <w:pPr>
        <w:tabs>
          <w:tab w:val="num" w:pos="2880"/>
        </w:tabs>
        <w:ind w:left="2880" w:hanging="360"/>
      </w:pPr>
      <w:rPr>
        <w:rFonts w:ascii="Symbol" w:hAnsi="Symbol" w:hint="default"/>
      </w:rPr>
    </w:lvl>
    <w:lvl w:ilvl="4" w:tplc="A2401198" w:tentative="1">
      <w:start w:val="1"/>
      <w:numFmt w:val="bullet"/>
      <w:lvlText w:val="o"/>
      <w:lvlJc w:val="left"/>
      <w:pPr>
        <w:tabs>
          <w:tab w:val="num" w:pos="3600"/>
        </w:tabs>
        <w:ind w:left="3600" w:hanging="360"/>
      </w:pPr>
      <w:rPr>
        <w:rFonts w:ascii="Courier New" w:hAnsi="Courier New" w:hint="default"/>
      </w:rPr>
    </w:lvl>
    <w:lvl w:ilvl="5" w:tplc="418050B2" w:tentative="1">
      <w:start w:val="1"/>
      <w:numFmt w:val="bullet"/>
      <w:lvlText w:val=""/>
      <w:lvlJc w:val="left"/>
      <w:pPr>
        <w:tabs>
          <w:tab w:val="num" w:pos="4320"/>
        </w:tabs>
        <w:ind w:left="4320" w:hanging="360"/>
      </w:pPr>
      <w:rPr>
        <w:rFonts w:ascii="Wingdings" w:hAnsi="Wingdings" w:hint="default"/>
      </w:rPr>
    </w:lvl>
    <w:lvl w:ilvl="6" w:tplc="4D52CD36" w:tentative="1">
      <w:start w:val="1"/>
      <w:numFmt w:val="bullet"/>
      <w:lvlText w:val=""/>
      <w:lvlJc w:val="left"/>
      <w:pPr>
        <w:tabs>
          <w:tab w:val="num" w:pos="5040"/>
        </w:tabs>
        <w:ind w:left="5040" w:hanging="360"/>
      </w:pPr>
      <w:rPr>
        <w:rFonts w:ascii="Symbol" w:hAnsi="Symbol" w:hint="default"/>
      </w:rPr>
    </w:lvl>
    <w:lvl w:ilvl="7" w:tplc="065681F8" w:tentative="1">
      <w:start w:val="1"/>
      <w:numFmt w:val="bullet"/>
      <w:lvlText w:val="o"/>
      <w:lvlJc w:val="left"/>
      <w:pPr>
        <w:tabs>
          <w:tab w:val="num" w:pos="5760"/>
        </w:tabs>
        <w:ind w:left="5760" w:hanging="360"/>
      </w:pPr>
      <w:rPr>
        <w:rFonts w:ascii="Courier New" w:hAnsi="Courier New" w:hint="default"/>
      </w:rPr>
    </w:lvl>
    <w:lvl w:ilvl="8" w:tplc="A7C25AE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D04878"/>
    <w:multiLevelType w:val="hybridMultilevel"/>
    <w:tmpl w:val="4A0C22A8"/>
    <w:lvl w:ilvl="0" w:tplc="E2B28C26">
      <w:start w:val="1"/>
      <w:numFmt w:val="decimal"/>
      <w:pStyle w:val="ListNumbers"/>
      <w:lvlText w:val="%1."/>
      <w:lvlJc w:val="left"/>
      <w:pPr>
        <w:ind w:left="360" w:hanging="360"/>
      </w:pPr>
      <w:rPr>
        <w:rFonts w:ascii="Georgia" w:hAnsi="Georgia"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364646271">
    <w:abstractNumId w:val="29"/>
  </w:num>
  <w:num w:numId="2" w16cid:durableId="126943465">
    <w:abstractNumId w:val="8"/>
  </w:num>
  <w:num w:numId="3" w16cid:durableId="1026760479">
    <w:abstractNumId w:val="25"/>
  </w:num>
  <w:num w:numId="4" w16cid:durableId="1923682018">
    <w:abstractNumId w:val="32"/>
  </w:num>
  <w:num w:numId="5" w16cid:durableId="533543362">
    <w:abstractNumId w:val="11"/>
  </w:num>
  <w:num w:numId="6" w16cid:durableId="782768361">
    <w:abstractNumId w:val="17"/>
  </w:num>
  <w:num w:numId="7" w16cid:durableId="687560378">
    <w:abstractNumId w:val="9"/>
  </w:num>
  <w:num w:numId="8" w16cid:durableId="1462924185">
    <w:abstractNumId w:val="16"/>
  </w:num>
  <w:num w:numId="9" w16cid:durableId="1102921879">
    <w:abstractNumId w:val="10"/>
  </w:num>
  <w:num w:numId="10" w16cid:durableId="386030435">
    <w:abstractNumId w:val="24"/>
  </w:num>
  <w:num w:numId="11" w16cid:durableId="1813982316">
    <w:abstractNumId w:val="19"/>
  </w:num>
  <w:num w:numId="12" w16cid:durableId="782193936">
    <w:abstractNumId w:val="14"/>
  </w:num>
  <w:num w:numId="13" w16cid:durableId="848716002">
    <w:abstractNumId w:val="22"/>
  </w:num>
  <w:num w:numId="14" w16cid:durableId="1340086508">
    <w:abstractNumId w:val="33"/>
  </w:num>
  <w:num w:numId="15" w16cid:durableId="387457242">
    <w:abstractNumId w:val="26"/>
  </w:num>
  <w:num w:numId="16" w16cid:durableId="338041564">
    <w:abstractNumId w:val="13"/>
  </w:num>
  <w:num w:numId="17" w16cid:durableId="477381891">
    <w:abstractNumId w:val="27"/>
  </w:num>
  <w:num w:numId="18" w16cid:durableId="1933660247">
    <w:abstractNumId w:val="30"/>
  </w:num>
  <w:num w:numId="19" w16cid:durableId="1166245010">
    <w:abstractNumId w:val="35"/>
  </w:num>
  <w:num w:numId="20" w16cid:durableId="1363702524">
    <w:abstractNumId w:val="31"/>
  </w:num>
  <w:num w:numId="21" w16cid:durableId="2077509816">
    <w:abstractNumId w:val="34"/>
  </w:num>
  <w:num w:numId="22" w16cid:durableId="207038692">
    <w:abstractNumId w:val="23"/>
  </w:num>
  <w:num w:numId="23" w16cid:durableId="1547990142">
    <w:abstractNumId w:val="6"/>
  </w:num>
  <w:num w:numId="24" w16cid:durableId="1061322475">
    <w:abstractNumId w:val="15"/>
  </w:num>
  <w:num w:numId="25" w16cid:durableId="878976891">
    <w:abstractNumId w:val="28"/>
  </w:num>
  <w:num w:numId="26" w16cid:durableId="507133572">
    <w:abstractNumId w:val="12"/>
  </w:num>
  <w:num w:numId="27" w16cid:durableId="280460758">
    <w:abstractNumId w:val="21"/>
  </w:num>
  <w:num w:numId="28" w16cid:durableId="934286498">
    <w:abstractNumId w:val="7"/>
  </w:num>
  <w:num w:numId="29" w16cid:durableId="594554299">
    <w:abstractNumId w:val="29"/>
  </w:num>
  <w:num w:numId="30" w16cid:durableId="1913660675">
    <w:abstractNumId w:val="33"/>
  </w:num>
  <w:num w:numId="31" w16cid:durableId="530262196">
    <w:abstractNumId w:val="29"/>
  </w:num>
  <w:num w:numId="32" w16cid:durableId="1088307977">
    <w:abstractNumId w:val="29"/>
  </w:num>
  <w:num w:numId="33" w16cid:durableId="1658874493">
    <w:abstractNumId w:val="29"/>
  </w:num>
  <w:num w:numId="34" w16cid:durableId="598371388">
    <w:abstractNumId w:val="18"/>
  </w:num>
  <w:num w:numId="35" w16cid:durableId="3132646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72012021">
    <w:abstractNumId w:val="26"/>
    <w:lvlOverride w:ilvl="0">
      <w:startOverride w:val="1"/>
    </w:lvlOverride>
  </w:num>
  <w:num w:numId="37" w16cid:durableId="1465659905">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675"/>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XtoolsFileType" w:val="Word97"/>
  </w:docVars>
  <w:rsids>
    <w:rsidRoot w:val="00257DD9"/>
    <w:rsid w:val="00001995"/>
    <w:rsid w:val="00002F65"/>
    <w:rsid w:val="00012ECF"/>
    <w:rsid w:val="00014104"/>
    <w:rsid w:val="0001531E"/>
    <w:rsid w:val="00015642"/>
    <w:rsid w:val="000172B8"/>
    <w:rsid w:val="00021503"/>
    <w:rsid w:val="00023E2E"/>
    <w:rsid w:val="0003570D"/>
    <w:rsid w:val="00040004"/>
    <w:rsid w:val="000441DA"/>
    <w:rsid w:val="0004458B"/>
    <w:rsid w:val="00044D09"/>
    <w:rsid w:val="00046488"/>
    <w:rsid w:val="0004748E"/>
    <w:rsid w:val="0005370E"/>
    <w:rsid w:val="00062B5E"/>
    <w:rsid w:val="00063045"/>
    <w:rsid w:val="000664BB"/>
    <w:rsid w:val="000706BB"/>
    <w:rsid w:val="000712BD"/>
    <w:rsid w:val="00077F86"/>
    <w:rsid w:val="00080648"/>
    <w:rsid w:val="0008153D"/>
    <w:rsid w:val="00082607"/>
    <w:rsid w:val="00096C81"/>
    <w:rsid w:val="000A4E66"/>
    <w:rsid w:val="000B143E"/>
    <w:rsid w:val="000B181F"/>
    <w:rsid w:val="000B35C1"/>
    <w:rsid w:val="000B7319"/>
    <w:rsid w:val="000B7F82"/>
    <w:rsid w:val="000C198A"/>
    <w:rsid w:val="000C7937"/>
    <w:rsid w:val="000D20D1"/>
    <w:rsid w:val="000D2C3F"/>
    <w:rsid w:val="000E0ADA"/>
    <w:rsid w:val="000E47F9"/>
    <w:rsid w:val="000E6174"/>
    <w:rsid w:val="000F25A8"/>
    <w:rsid w:val="000F3623"/>
    <w:rsid w:val="00101467"/>
    <w:rsid w:val="001035D9"/>
    <w:rsid w:val="0011009C"/>
    <w:rsid w:val="001124C4"/>
    <w:rsid w:val="001133A7"/>
    <w:rsid w:val="00115AC6"/>
    <w:rsid w:val="0011715B"/>
    <w:rsid w:val="001171D9"/>
    <w:rsid w:val="0011743B"/>
    <w:rsid w:val="00122344"/>
    <w:rsid w:val="00123FD0"/>
    <w:rsid w:val="00133FA3"/>
    <w:rsid w:val="00144A5D"/>
    <w:rsid w:val="00152C41"/>
    <w:rsid w:val="00153DD3"/>
    <w:rsid w:val="00174054"/>
    <w:rsid w:val="00176DC1"/>
    <w:rsid w:val="001A4475"/>
    <w:rsid w:val="001B41EE"/>
    <w:rsid w:val="001C4BAF"/>
    <w:rsid w:val="001D37BA"/>
    <w:rsid w:val="001E0744"/>
    <w:rsid w:val="001E15EC"/>
    <w:rsid w:val="001E29BC"/>
    <w:rsid w:val="001E5B87"/>
    <w:rsid w:val="001E7F55"/>
    <w:rsid w:val="001F4B19"/>
    <w:rsid w:val="001F58C6"/>
    <w:rsid w:val="001F7BC9"/>
    <w:rsid w:val="002050BB"/>
    <w:rsid w:val="00223103"/>
    <w:rsid w:val="0023204D"/>
    <w:rsid w:val="00232AFD"/>
    <w:rsid w:val="00232CA0"/>
    <w:rsid w:val="00246201"/>
    <w:rsid w:val="002539B3"/>
    <w:rsid w:val="002557F5"/>
    <w:rsid w:val="00255E5C"/>
    <w:rsid w:val="00257DD9"/>
    <w:rsid w:val="00257E9D"/>
    <w:rsid w:val="002637BF"/>
    <w:rsid w:val="00264D5B"/>
    <w:rsid w:val="00274577"/>
    <w:rsid w:val="00280F56"/>
    <w:rsid w:val="00280F62"/>
    <w:rsid w:val="00283FBA"/>
    <w:rsid w:val="00284F29"/>
    <w:rsid w:val="00294E9D"/>
    <w:rsid w:val="00297EFC"/>
    <w:rsid w:val="002A054A"/>
    <w:rsid w:val="002A4C93"/>
    <w:rsid w:val="002B0725"/>
    <w:rsid w:val="002B5AD1"/>
    <w:rsid w:val="002B640C"/>
    <w:rsid w:val="002B7668"/>
    <w:rsid w:val="002C160D"/>
    <w:rsid w:val="002C2883"/>
    <w:rsid w:val="002D1760"/>
    <w:rsid w:val="002D2ED4"/>
    <w:rsid w:val="002E144B"/>
    <w:rsid w:val="002E7633"/>
    <w:rsid w:val="002F2E3D"/>
    <w:rsid w:val="002F48AB"/>
    <w:rsid w:val="002F613F"/>
    <w:rsid w:val="003055E8"/>
    <w:rsid w:val="00313110"/>
    <w:rsid w:val="003138DB"/>
    <w:rsid w:val="0032190E"/>
    <w:rsid w:val="00327181"/>
    <w:rsid w:val="00335AB1"/>
    <w:rsid w:val="00335F46"/>
    <w:rsid w:val="003413B6"/>
    <w:rsid w:val="003467C9"/>
    <w:rsid w:val="00360831"/>
    <w:rsid w:val="00362C6B"/>
    <w:rsid w:val="003709F2"/>
    <w:rsid w:val="0037228E"/>
    <w:rsid w:val="00373002"/>
    <w:rsid w:val="00374285"/>
    <w:rsid w:val="00377AFB"/>
    <w:rsid w:val="00380ABA"/>
    <w:rsid w:val="00382873"/>
    <w:rsid w:val="003853A5"/>
    <w:rsid w:val="00386F38"/>
    <w:rsid w:val="0039150B"/>
    <w:rsid w:val="00396B13"/>
    <w:rsid w:val="003A04C1"/>
    <w:rsid w:val="003A6A2A"/>
    <w:rsid w:val="003B08AA"/>
    <w:rsid w:val="003B5013"/>
    <w:rsid w:val="003B7394"/>
    <w:rsid w:val="003C2E98"/>
    <w:rsid w:val="003C336A"/>
    <w:rsid w:val="003C382C"/>
    <w:rsid w:val="003E5BD0"/>
    <w:rsid w:val="003E626B"/>
    <w:rsid w:val="003E62E7"/>
    <w:rsid w:val="003F03E9"/>
    <w:rsid w:val="003F1CC3"/>
    <w:rsid w:val="003F2C97"/>
    <w:rsid w:val="003F3164"/>
    <w:rsid w:val="003F58D7"/>
    <w:rsid w:val="004027C1"/>
    <w:rsid w:val="00403863"/>
    <w:rsid w:val="00407D3E"/>
    <w:rsid w:val="0043135E"/>
    <w:rsid w:val="00431F8D"/>
    <w:rsid w:val="00433F79"/>
    <w:rsid w:val="004358B6"/>
    <w:rsid w:val="0043704C"/>
    <w:rsid w:val="004403BD"/>
    <w:rsid w:val="00440D4E"/>
    <w:rsid w:val="00443EA5"/>
    <w:rsid w:val="00447637"/>
    <w:rsid w:val="00453A2B"/>
    <w:rsid w:val="004540BA"/>
    <w:rsid w:val="00462570"/>
    <w:rsid w:val="00462A64"/>
    <w:rsid w:val="00462E73"/>
    <w:rsid w:val="00465A98"/>
    <w:rsid w:val="00465E45"/>
    <w:rsid w:val="00466EC9"/>
    <w:rsid w:val="00473E46"/>
    <w:rsid w:val="00484194"/>
    <w:rsid w:val="00486159"/>
    <w:rsid w:val="00493AE8"/>
    <w:rsid w:val="00495135"/>
    <w:rsid w:val="0049670A"/>
    <w:rsid w:val="004C2783"/>
    <w:rsid w:val="004C4D20"/>
    <w:rsid w:val="004D1555"/>
    <w:rsid w:val="004D21F5"/>
    <w:rsid w:val="004D338A"/>
    <w:rsid w:val="004E1F7C"/>
    <w:rsid w:val="004F242C"/>
    <w:rsid w:val="005056A2"/>
    <w:rsid w:val="00506155"/>
    <w:rsid w:val="005120BF"/>
    <w:rsid w:val="00513488"/>
    <w:rsid w:val="0051530E"/>
    <w:rsid w:val="00517D66"/>
    <w:rsid w:val="00521248"/>
    <w:rsid w:val="005244C8"/>
    <w:rsid w:val="00524BBF"/>
    <w:rsid w:val="0052537D"/>
    <w:rsid w:val="00532751"/>
    <w:rsid w:val="00535DB1"/>
    <w:rsid w:val="005413FC"/>
    <w:rsid w:val="00547FFA"/>
    <w:rsid w:val="005522E2"/>
    <w:rsid w:val="0055523A"/>
    <w:rsid w:val="005563BC"/>
    <w:rsid w:val="00556B84"/>
    <w:rsid w:val="00566CDE"/>
    <w:rsid w:val="0057291C"/>
    <w:rsid w:val="00574345"/>
    <w:rsid w:val="0058207E"/>
    <w:rsid w:val="00582389"/>
    <w:rsid w:val="005843A6"/>
    <w:rsid w:val="005848FE"/>
    <w:rsid w:val="00584B6B"/>
    <w:rsid w:val="00585366"/>
    <w:rsid w:val="00595B5E"/>
    <w:rsid w:val="005A027E"/>
    <w:rsid w:val="005A7A71"/>
    <w:rsid w:val="005B7522"/>
    <w:rsid w:val="005B7EB0"/>
    <w:rsid w:val="005C2168"/>
    <w:rsid w:val="005E0B26"/>
    <w:rsid w:val="005E12AE"/>
    <w:rsid w:val="005E5646"/>
    <w:rsid w:val="005F1949"/>
    <w:rsid w:val="00603D3A"/>
    <w:rsid w:val="00604406"/>
    <w:rsid w:val="00607C6E"/>
    <w:rsid w:val="00613DAB"/>
    <w:rsid w:val="0061442F"/>
    <w:rsid w:val="006161DD"/>
    <w:rsid w:val="006200F1"/>
    <w:rsid w:val="00621A7C"/>
    <w:rsid w:val="0062708F"/>
    <w:rsid w:val="00631425"/>
    <w:rsid w:val="0063241A"/>
    <w:rsid w:val="00632654"/>
    <w:rsid w:val="00633A43"/>
    <w:rsid w:val="00633EC3"/>
    <w:rsid w:val="0063462F"/>
    <w:rsid w:val="0063561B"/>
    <w:rsid w:val="00642580"/>
    <w:rsid w:val="00645140"/>
    <w:rsid w:val="00655B17"/>
    <w:rsid w:val="00661962"/>
    <w:rsid w:val="00670FCF"/>
    <w:rsid w:val="00671BD5"/>
    <w:rsid w:val="00674270"/>
    <w:rsid w:val="00681BDB"/>
    <w:rsid w:val="00681CF0"/>
    <w:rsid w:val="006900CB"/>
    <w:rsid w:val="00691D40"/>
    <w:rsid w:val="00693A5E"/>
    <w:rsid w:val="00697130"/>
    <w:rsid w:val="006A0FFA"/>
    <w:rsid w:val="006B0309"/>
    <w:rsid w:val="006C0757"/>
    <w:rsid w:val="006C2FF5"/>
    <w:rsid w:val="006D4167"/>
    <w:rsid w:val="006D52FD"/>
    <w:rsid w:val="006F79B5"/>
    <w:rsid w:val="0070365E"/>
    <w:rsid w:val="00705D7E"/>
    <w:rsid w:val="0072024E"/>
    <w:rsid w:val="007209F0"/>
    <w:rsid w:val="00720A5E"/>
    <w:rsid w:val="00721AAE"/>
    <w:rsid w:val="00726A84"/>
    <w:rsid w:val="007270E9"/>
    <w:rsid w:val="007306F1"/>
    <w:rsid w:val="00734E4A"/>
    <w:rsid w:val="007429D7"/>
    <w:rsid w:val="00746FB7"/>
    <w:rsid w:val="00747495"/>
    <w:rsid w:val="00750AD4"/>
    <w:rsid w:val="00762401"/>
    <w:rsid w:val="00766689"/>
    <w:rsid w:val="00767315"/>
    <w:rsid w:val="00767337"/>
    <w:rsid w:val="0077116F"/>
    <w:rsid w:val="00772475"/>
    <w:rsid w:val="0077537E"/>
    <w:rsid w:val="00776FCD"/>
    <w:rsid w:val="00780A7F"/>
    <w:rsid w:val="0078266F"/>
    <w:rsid w:val="00785EFF"/>
    <w:rsid w:val="007872BC"/>
    <w:rsid w:val="0079289D"/>
    <w:rsid w:val="007964A8"/>
    <w:rsid w:val="007967A4"/>
    <w:rsid w:val="007A0388"/>
    <w:rsid w:val="007A50B2"/>
    <w:rsid w:val="007A7B16"/>
    <w:rsid w:val="007B0C02"/>
    <w:rsid w:val="007B1579"/>
    <w:rsid w:val="007C72E4"/>
    <w:rsid w:val="007D0389"/>
    <w:rsid w:val="007D277D"/>
    <w:rsid w:val="007D3150"/>
    <w:rsid w:val="007D7011"/>
    <w:rsid w:val="007E268B"/>
    <w:rsid w:val="007E3AC1"/>
    <w:rsid w:val="007E5722"/>
    <w:rsid w:val="007F09E8"/>
    <w:rsid w:val="007F7B86"/>
    <w:rsid w:val="008041E6"/>
    <w:rsid w:val="00805653"/>
    <w:rsid w:val="008079EF"/>
    <w:rsid w:val="0081041E"/>
    <w:rsid w:val="00822914"/>
    <w:rsid w:val="008231F1"/>
    <w:rsid w:val="00834088"/>
    <w:rsid w:val="00843304"/>
    <w:rsid w:val="0084340E"/>
    <w:rsid w:val="008445E2"/>
    <w:rsid w:val="00844C11"/>
    <w:rsid w:val="00845F73"/>
    <w:rsid w:val="00847E3C"/>
    <w:rsid w:val="00853D17"/>
    <w:rsid w:val="00856B95"/>
    <w:rsid w:val="008629BC"/>
    <w:rsid w:val="00864369"/>
    <w:rsid w:val="0086640E"/>
    <w:rsid w:val="00870029"/>
    <w:rsid w:val="00871939"/>
    <w:rsid w:val="00872343"/>
    <w:rsid w:val="00872BFC"/>
    <w:rsid w:val="00872FEE"/>
    <w:rsid w:val="00873A79"/>
    <w:rsid w:val="00875D9D"/>
    <w:rsid w:val="00877BBA"/>
    <w:rsid w:val="00883ECB"/>
    <w:rsid w:val="0088451B"/>
    <w:rsid w:val="0088619C"/>
    <w:rsid w:val="00891D6E"/>
    <w:rsid w:val="008952C9"/>
    <w:rsid w:val="008A0195"/>
    <w:rsid w:val="008A3AFF"/>
    <w:rsid w:val="008A58C5"/>
    <w:rsid w:val="008B087C"/>
    <w:rsid w:val="008B7C5D"/>
    <w:rsid w:val="008C1BB3"/>
    <w:rsid w:val="008C1D61"/>
    <w:rsid w:val="008C2948"/>
    <w:rsid w:val="008C4F3F"/>
    <w:rsid w:val="008C645A"/>
    <w:rsid w:val="008D3F89"/>
    <w:rsid w:val="008D5163"/>
    <w:rsid w:val="008D6D6C"/>
    <w:rsid w:val="008E2205"/>
    <w:rsid w:val="008E2CDF"/>
    <w:rsid w:val="008E54E6"/>
    <w:rsid w:val="008E62D8"/>
    <w:rsid w:val="008E66AC"/>
    <w:rsid w:val="00921DA2"/>
    <w:rsid w:val="00923757"/>
    <w:rsid w:val="00936A8C"/>
    <w:rsid w:val="00937BB5"/>
    <w:rsid w:val="009433CB"/>
    <w:rsid w:val="00943D9B"/>
    <w:rsid w:val="0095574C"/>
    <w:rsid w:val="00955A7E"/>
    <w:rsid w:val="009610B3"/>
    <w:rsid w:val="00961CA0"/>
    <w:rsid w:val="009828C6"/>
    <w:rsid w:val="00987C34"/>
    <w:rsid w:val="009916F1"/>
    <w:rsid w:val="00992F20"/>
    <w:rsid w:val="00995424"/>
    <w:rsid w:val="009A1AA3"/>
    <w:rsid w:val="009A3AD9"/>
    <w:rsid w:val="009A4468"/>
    <w:rsid w:val="009A56F4"/>
    <w:rsid w:val="009B1ABD"/>
    <w:rsid w:val="009B39D4"/>
    <w:rsid w:val="009B663B"/>
    <w:rsid w:val="009C660B"/>
    <w:rsid w:val="009D184B"/>
    <w:rsid w:val="009D4D03"/>
    <w:rsid w:val="009E5B19"/>
    <w:rsid w:val="009F1D37"/>
    <w:rsid w:val="009F6626"/>
    <w:rsid w:val="00A0041D"/>
    <w:rsid w:val="00A03361"/>
    <w:rsid w:val="00A04026"/>
    <w:rsid w:val="00A05FE1"/>
    <w:rsid w:val="00A07575"/>
    <w:rsid w:val="00A10C73"/>
    <w:rsid w:val="00A136CB"/>
    <w:rsid w:val="00A14359"/>
    <w:rsid w:val="00A25515"/>
    <w:rsid w:val="00A3140A"/>
    <w:rsid w:val="00A32274"/>
    <w:rsid w:val="00A325F8"/>
    <w:rsid w:val="00A32CCC"/>
    <w:rsid w:val="00A337DC"/>
    <w:rsid w:val="00A3454D"/>
    <w:rsid w:val="00A345EE"/>
    <w:rsid w:val="00A35284"/>
    <w:rsid w:val="00A47431"/>
    <w:rsid w:val="00A50CAD"/>
    <w:rsid w:val="00A53297"/>
    <w:rsid w:val="00A60BD7"/>
    <w:rsid w:val="00A6773D"/>
    <w:rsid w:val="00A72D50"/>
    <w:rsid w:val="00A7379C"/>
    <w:rsid w:val="00A776C6"/>
    <w:rsid w:val="00A83B5A"/>
    <w:rsid w:val="00A848AC"/>
    <w:rsid w:val="00A9012F"/>
    <w:rsid w:val="00A947DC"/>
    <w:rsid w:val="00A96F8D"/>
    <w:rsid w:val="00AA2142"/>
    <w:rsid w:val="00AA4170"/>
    <w:rsid w:val="00AA4CBF"/>
    <w:rsid w:val="00AA6C1C"/>
    <w:rsid w:val="00AC5168"/>
    <w:rsid w:val="00AC51F7"/>
    <w:rsid w:val="00AC7D5B"/>
    <w:rsid w:val="00AC7D72"/>
    <w:rsid w:val="00AD0C06"/>
    <w:rsid w:val="00AD1B10"/>
    <w:rsid w:val="00AD2466"/>
    <w:rsid w:val="00AD47A9"/>
    <w:rsid w:val="00AE04CD"/>
    <w:rsid w:val="00AF28CF"/>
    <w:rsid w:val="00B026DA"/>
    <w:rsid w:val="00B03737"/>
    <w:rsid w:val="00B0619E"/>
    <w:rsid w:val="00B1360B"/>
    <w:rsid w:val="00B150E3"/>
    <w:rsid w:val="00B172FF"/>
    <w:rsid w:val="00B30433"/>
    <w:rsid w:val="00B32C20"/>
    <w:rsid w:val="00B34FC0"/>
    <w:rsid w:val="00B37861"/>
    <w:rsid w:val="00B37C28"/>
    <w:rsid w:val="00B41BCF"/>
    <w:rsid w:val="00B43AC3"/>
    <w:rsid w:val="00B531A3"/>
    <w:rsid w:val="00B54416"/>
    <w:rsid w:val="00B66C82"/>
    <w:rsid w:val="00B73D8B"/>
    <w:rsid w:val="00B8474C"/>
    <w:rsid w:val="00B97802"/>
    <w:rsid w:val="00B97DDC"/>
    <w:rsid w:val="00BA1353"/>
    <w:rsid w:val="00BA3788"/>
    <w:rsid w:val="00BA4330"/>
    <w:rsid w:val="00BA6D46"/>
    <w:rsid w:val="00BB16F6"/>
    <w:rsid w:val="00BB2898"/>
    <w:rsid w:val="00BD29FE"/>
    <w:rsid w:val="00BD74BE"/>
    <w:rsid w:val="00BE3CCB"/>
    <w:rsid w:val="00BF237D"/>
    <w:rsid w:val="00BF3158"/>
    <w:rsid w:val="00BF3224"/>
    <w:rsid w:val="00BF4CC6"/>
    <w:rsid w:val="00BF5333"/>
    <w:rsid w:val="00C005D2"/>
    <w:rsid w:val="00C0072B"/>
    <w:rsid w:val="00C02869"/>
    <w:rsid w:val="00C03547"/>
    <w:rsid w:val="00C10972"/>
    <w:rsid w:val="00C10F85"/>
    <w:rsid w:val="00C110CB"/>
    <w:rsid w:val="00C17975"/>
    <w:rsid w:val="00C33FA2"/>
    <w:rsid w:val="00C503E2"/>
    <w:rsid w:val="00C53E88"/>
    <w:rsid w:val="00C62DEC"/>
    <w:rsid w:val="00C70F16"/>
    <w:rsid w:val="00C8021F"/>
    <w:rsid w:val="00C85042"/>
    <w:rsid w:val="00C9678E"/>
    <w:rsid w:val="00C9780A"/>
    <w:rsid w:val="00CA1991"/>
    <w:rsid w:val="00CA2A43"/>
    <w:rsid w:val="00CA3F6D"/>
    <w:rsid w:val="00CA5ED6"/>
    <w:rsid w:val="00CB5224"/>
    <w:rsid w:val="00CB7B1A"/>
    <w:rsid w:val="00CC3DCF"/>
    <w:rsid w:val="00CD04C3"/>
    <w:rsid w:val="00CD1362"/>
    <w:rsid w:val="00CE54E2"/>
    <w:rsid w:val="00CE70DE"/>
    <w:rsid w:val="00CE7838"/>
    <w:rsid w:val="00CF7C60"/>
    <w:rsid w:val="00D03F75"/>
    <w:rsid w:val="00D06391"/>
    <w:rsid w:val="00D100C0"/>
    <w:rsid w:val="00D127D0"/>
    <w:rsid w:val="00D13889"/>
    <w:rsid w:val="00D14C02"/>
    <w:rsid w:val="00D17953"/>
    <w:rsid w:val="00D21367"/>
    <w:rsid w:val="00D24DA4"/>
    <w:rsid w:val="00D2570B"/>
    <w:rsid w:val="00D30BC0"/>
    <w:rsid w:val="00D318C6"/>
    <w:rsid w:val="00D360A1"/>
    <w:rsid w:val="00D368F1"/>
    <w:rsid w:val="00D40D1B"/>
    <w:rsid w:val="00D438C7"/>
    <w:rsid w:val="00D47E57"/>
    <w:rsid w:val="00D532A1"/>
    <w:rsid w:val="00D562F1"/>
    <w:rsid w:val="00D6133E"/>
    <w:rsid w:val="00D8647A"/>
    <w:rsid w:val="00D8766D"/>
    <w:rsid w:val="00D876B4"/>
    <w:rsid w:val="00D87847"/>
    <w:rsid w:val="00D93B40"/>
    <w:rsid w:val="00D957B2"/>
    <w:rsid w:val="00D95CD5"/>
    <w:rsid w:val="00D96D03"/>
    <w:rsid w:val="00D97395"/>
    <w:rsid w:val="00D974FF"/>
    <w:rsid w:val="00DA578A"/>
    <w:rsid w:val="00DA647B"/>
    <w:rsid w:val="00DB3292"/>
    <w:rsid w:val="00DB4715"/>
    <w:rsid w:val="00DB5007"/>
    <w:rsid w:val="00DC2848"/>
    <w:rsid w:val="00DC4A2E"/>
    <w:rsid w:val="00DC5A8C"/>
    <w:rsid w:val="00DD08FE"/>
    <w:rsid w:val="00DD2D62"/>
    <w:rsid w:val="00DD312F"/>
    <w:rsid w:val="00DD753C"/>
    <w:rsid w:val="00DE01CE"/>
    <w:rsid w:val="00DE3C21"/>
    <w:rsid w:val="00DE4AC1"/>
    <w:rsid w:val="00DE661A"/>
    <w:rsid w:val="00DF3C0A"/>
    <w:rsid w:val="00DF4BB4"/>
    <w:rsid w:val="00E10B66"/>
    <w:rsid w:val="00E135A1"/>
    <w:rsid w:val="00E164B0"/>
    <w:rsid w:val="00E27AE3"/>
    <w:rsid w:val="00E30636"/>
    <w:rsid w:val="00E42AA6"/>
    <w:rsid w:val="00E44D21"/>
    <w:rsid w:val="00E44D57"/>
    <w:rsid w:val="00E547DF"/>
    <w:rsid w:val="00E55056"/>
    <w:rsid w:val="00E61658"/>
    <w:rsid w:val="00E63F25"/>
    <w:rsid w:val="00E71A8F"/>
    <w:rsid w:val="00E7318C"/>
    <w:rsid w:val="00E817B0"/>
    <w:rsid w:val="00E92FAD"/>
    <w:rsid w:val="00EA01EB"/>
    <w:rsid w:val="00EA31C6"/>
    <w:rsid w:val="00EA657C"/>
    <w:rsid w:val="00EA687B"/>
    <w:rsid w:val="00EA7C50"/>
    <w:rsid w:val="00EB29E1"/>
    <w:rsid w:val="00EC28C0"/>
    <w:rsid w:val="00EC5933"/>
    <w:rsid w:val="00EE618E"/>
    <w:rsid w:val="00EF3437"/>
    <w:rsid w:val="00F05062"/>
    <w:rsid w:val="00F07549"/>
    <w:rsid w:val="00F17D25"/>
    <w:rsid w:val="00F21385"/>
    <w:rsid w:val="00F21CE7"/>
    <w:rsid w:val="00F23CEB"/>
    <w:rsid w:val="00F24C59"/>
    <w:rsid w:val="00F309C3"/>
    <w:rsid w:val="00F31725"/>
    <w:rsid w:val="00F33193"/>
    <w:rsid w:val="00F4087B"/>
    <w:rsid w:val="00F44884"/>
    <w:rsid w:val="00F44FFE"/>
    <w:rsid w:val="00F46466"/>
    <w:rsid w:val="00F46AA4"/>
    <w:rsid w:val="00F629D6"/>
    <w:rsid w:val="00F62E42"/>
    <w:rsid w:val="00F736FF"/>
    <w:rsid w:val="00F804D0"/>
    <w:rsid w:val="00F87BA0"/>
    <w:rsid w:val="00F91BC4"/>
    <w:rsid w:val="00F92F4E"/>
    <w:rsid w:val="00F947C9"/>
    <w:rsid w:val="00FA0EBC"/>
    <w:rsid w:val="00FA3F1E"/>
    <w:rsid w:val="00FA6D3E"/>
    <w:rsid w:val="00FA7468"/>
    <w:rsid w:val="00FA7981"/>
    <w:rsid w:val="00FB77EC"/>
    <w:rsid w:val="00FC3731"/>
    <w:rsid w:val="00FD0E2C"/>
    <w:rsid w:val="00FD2898"/>
    <w:rsid w:val="00FD34C3"/>
    <w:rsid w:val="00FD5DB4"/>
    <w:rsid w:val="00FE19EE"/>
    <w:rsid w:val="00FE3FC0"/>
    <w:rsid w:val="00FF12D9"/>
    <w:rsid w:val="00FF6B9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5E18E"/>
  <w15:chartTrackingRefBased/>
  <w15:docId w15:val="{16E34A4A-D852-4E12-9A2F-324A2B13F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DC2848"/>
    <w:rPr>
      <w:rFonts w:ascii="Arial" w:hAnsi="Arial"/>
      <w:szCs w:val="24"/>
      <w:lang w:eastAsia="en-US"/>
    </w:rPr>
  </w:style>
  <w:style w:type="paragraph" w:styleId="Cmsor1">
    <w:name w:val="heading 1"/>
    <w:basedOn w:val="Norml"/>
    <w:next w:val="Norml"/>
    <w:qFormat/>
    <w:pPr>
      <w:outlineLvl w:val="0"/>
    </w:pPr>
    <w:rPr>
      <w:rFonts w:cs="Arial"/>
      <w:bCs/>
      <w:szCs w:val="32"/>
    </w:rPr>
  </w:style>
  <w:style w:type="paragraph" w:styleId="Cmsor2">
    <w:name w:val="heading 2"/>
    <w:basedOn w:val="Norml"/>
    <w:next w:val="Norml"/>
    <w:qFormat/>
    <w:pPr>
      <w:outlineLvl w:val="1"/>
    </w:pPr>
    <w:rPr>
      <w:rFonts w:cs="Arial"/>
      <w:bCs/>
      <w:iCs/>
      <w:szCs w:val="28"/>
    </w:rPr>
  </w:style>
  <w:style w:type="paragraph" w:styleId="Cmsor3">
    <w:name w:val="heading 3"/>
    <w:basedOn w:val="Norml"/>
    <w:next w:val="Norml"/>
    <w:qFormat/>
    <w:pPr>
      <w:outlineLvl w:val="2"/>
    </w:pPr>
    <w:rPr>
      <w:rFonts w:cs="Arial"/>
      <w:bCs/>
      <w:szCs w:val="26"/>
    </w:rPr>
  </w:style>
  <w:style w:type="paragraph" w:styleId="Cmsor4">
    <w:name w:val="heading 4"/>
    <w:basedOn w:val="Norml"/>
    <w:next w:val="Norml"/>
    <w:qFormat/>
    <w:pPr>
      <w:outlineLvl w:val="3"/>
    </w:pPr>
    <w:rPr>
      <w:bCs/>
      <w:szCs w:val="28"/>
    </w:rPr>
  </w:style>
  <w:style w:type="paragraph" w:styleId="Cmsor5">
    <w:name w:val="heading 5"/>
    <w:basedOn w:val="Norml"/>
    <w:next w:val="Norml"/>
    <w:qFormat/>
    <w:pPr>
      <w:outlineLvl w:val="4"/>
    </w:pPr>
    <w:rPr>
      <w:bCs/>
      <w:iCs/>
      <w:szCs w:val="26"/>
    </w:rPr>
  </w:style>
  <w:style w:type="paragraph" w:styleId="Cmsor6">
    <w:name w:val="heading 6"/>
    <w:basedOn w:val="Norml"/>
    <w:next w:val="Norml"/>
    <w:qFormat/>
    <w:pPr>
      <w:outlineLvl w:val="5"/>
    </w:pPr>
    <w:rPr>
      <w:bCs/>
      <w:szCs w:val="22"/>
    </w:rPr>
  </w:style>
  <w:style w:type="paragraph" w:styleId="Cmsor7">
    <w:name w:val="heading 7"/>
    <w:basedOn w:val="Norml"/>
    <w:next w:val="Norml"/>
    <w:qFormat/>
    <w:pPr>
      <w:outlineLvl w:val="6"/>
    </w:pPr>
  </w:style>
  <w:style w:type="paragraph" w:styleId="Cmsor8">
    <w:name w:val="heading 8"/>
    <w:basedOn w:val="Norml"/>
    <w:next w:val="Norml"/>
    <w:qFormat/>
    <w:pPr>
      <w:outlineLvl w:val="7"/>
    </w:pPr>
    <w:rPr>
      <w:iCs/>
    </w:rPr>
  </w:style>
  <w:style w:type="paragraph" w:styleId="Cmsor9">
    <w:name w:val="heading 9"/>
    <w:basedOn w:val="Norml"/>
    <w:next w:val="Norml"/>
    <w:qFormat/>
    <w:pPr>
      <w:outlineLvl w:val="8"/>
    </w:pPr>
    <w:rPr>
      <w:rFonts w:cs="Arial"/>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TJ1">
    <w:name w:val="toc 1"/>
    <w:basedOn w:val="Norml"/>
    <w:next w:val="Body"/>
    <w:semiHidden/>
    <w:pPr>
      <w:spacing w:before="280" w:after="140" w:line="290" w:lineRule="auto"/>
      <w:ind w:left="567" w:hanging="567"/>
    </w:pPr>
    <w:rPr>
      <w:kern w:val="20"/>
    </w:rPr>
  </w:style>
  <w:style w:type="paragraph" w:customStyle="1" w:styleId="Body">
    <w:name w:val="Body"/>
    <w:basedOn w:val="Norml"/>
    <w:rsid w:val="005C2168"/>
    <w:pPr>
      <w:spacing w:after="140" w:line="264" w:lineRule="auto"/>
      <w:jc w:val="both"/>
    </w:pPr>
    <w:rPr>
      <w:rFonts w:ascii="Georgia" w:hAnsi="Georgia"/>
      <w:kern w:val="20"/>
    </w:rPr>
  </w:style>
  <w:style w:type="paragraph" w:customStyle="1" w:styleId="Body1">
    <w:name w:val="Body 1"/>
    <w:basedOn w:val="Norml"/>
    <w:qFormat/>
    <w:rsid w:val="005C2168"/>
    <w:pPr>
      <w:spacing w:after="140" w:line="264" w:lineRule="auto"/>
      <w:ind w:left="397"/>
      <w:jc w:val="both"/>
    </w:pPr>
    <w:rPr>
      <w:rFonts w:ascii="Georgia" w:hAnsi="Georgia"/>
      <w:kern w:val="20"/>
    </w:rPr>
  </w:style>
  <w:style w:type="paragraph" w:customStyle="1" w:styleId="Body2">
    <w:name w:val="Body 2"/>
    <w:basedOn w:val="Norml"/>
    <w:qFormat/>
    <w:rsid w:val="00670FCF"/>
    <w:pPr>
      <w:spacing w:after="140" w:line="264" w:lineRule="auto"/>
      <w:ind w:left="1077"/>
      <w:jc w:val="both"/>
    </w:pPr>
    <w:rPr>
      <w:rFonts w:ascii="Georgia" w:hAnsi="Georgia"/>
      <w:kern w:val="20"/>
    </w:rPr>
  </w:style>
  <w:style w:type="paragraph" w:customStyle="1" w:styleId="Body3">
    <w:name w:val="Body 3"/>
    <w:basedOn w:val="Norml"/>
    <w:rsid w:val="002557F5"/>
    <w:pPr>
      <w:spacing w:after="140" w:line="264" w:lineRule="auto"/>
      <w:ind w:left="1361"/>
      <w:jc w:val="both"/>
    </w:pPr>
    <w:rPr>
      <w:rFonts w:ascii="Georgia" w:hAnsi="Georgia"/>
      <w:kern w:val="20"/>
    </w:rPr>
  </w:style>
  <w:style w:type="paragraph" w:customStyle="1" w:styleId="Level1">
    <w:name w:val="Level 1"/>
    <w:basedOn w:val="Norml"/>
    <w:next w:val="Body1"/>
    <w:qFormat/>
    <w:rsid w:val="00582389"/>
    <w:pPr>
      <w:keepNext/>
      <w:numPr>
        <w:numId w:val="1"/>
      </w:numPr>
      <w:tabs>
        <w:tab w:val="left" w:pos="397"/>
      </w:tabs>
      <w:spacing w:before="280" w:after="140" w:line="264" w:lineRule="auto"/>
      <w:jc w:val="both"/>
      <w:outlineLvl w:val="0"/>
    </w:pPr>
    <w:rPr>
      <w:rFonts w:ascii="Georgia" w:hAnsi="Georgia"/>
      <w:b/>
      <w:bCs/>
      <w:kern w:val="20"/>
      <w:sz w:val="22"/>
      <w:szCs w:val="32"/>
    </w:rPr>
  </w:style>
  <w:style w:type="paragraph" w:customStyle="1" w:styleId="Level2">
    <w:name w:val="Level 2"/>
    <w:basedOn w:val="Norml"/>
    <w:qFormat/>
    <w:rsid w:val="00377AFB"/>
    <w:pPr>
      <w:numPr>
        <w:ilvl w:val="1"/>
        <w:numId w:val="1"/>
      </w:numPr>
      <w:tabs>
        <w:tab w:val="clear" w:pos="1247"/>
        <w:tab w:val="num" w:pos="1077"/>
      </w:tabs>
      <w:spacing w:after="140" w:line="264" w:lineRule="auto"/>
      <w:ind w:left="1077"/>
      <w:jc w:val="both"/>
    </w:pPr>
    <w:rPr>
      <w:rFonts w:ascii="Georgia" w:hAnsi="Georgia"/>
      <w:kern w:val="20"/>
      <w:szCs w:val="28"/>
    </w:rPr>
  </w:style>
  <w:style w:type="paragraph" w:customStyle="1" w:styleId="Level3">
    <w:name w:val="Level 3"/>
    <w:basedOn w:val="Norml"/>
    <w:link w:val="Level3Char"/>
    <w:qFormat/>
    <w:rsid w:val="00255E5C"/>
    <w:pPr>
      <w:numPr>
        <w:ilvl w:val="2"/>
        <w:numId w:val="1"/>
      </w:numPr>
      <w:tabs>
        <w:tab w:val="clear" w:pos="2041"/>
        <w:tab w:val="num" w:pos="1361"/>
      </w:tabs>
      <w:spacing w:after="140" w:line="264" w:lineRule="auto"/>
      <w:ind w:left="1361" w:hanging="567"/>
      <w:jc w:val="both"/>
    </w:pPr>
    <w:rPr>
      <w:rFonts w:ascii="Georgia" w:hAnsi="Georgia"/>
      <w:kern w:val="20"/>
      <w:szCs w:val="28"/>
    </w:rPr>
  </w:style>
  <w:style w:type="character" w:customStyle="1" w:styleId="Level3Char">
    <w:name w:val="Level 3 Char"/>
    <w:link w:val="Level3"/>
    <w:rsid w:val="00255E5C"/>
    <w:rPr>
      <w:rFonts w:ascii="Georgia" w:hAnsi="Georgia"/>
      <w:kern w:val="20"/>
      <w:szCs w:val="28"/>
      <w:lang w:eastAsia="en-US"/>
    </w:rPr>
  </w:style>
  <w:style w:type="paragraph" w:customStyle="1" w:styleId="Level4">
    <w:name w:val="Level 4"/>
    <w:basedOn w:val="Norml"/>
    <w:qFormat/>
    <w:rsid w:val="00FE3FC0"/>
    <w:pPr>
      <w:numPr>
        <w:numId w:val="28"/>
      </w:numPr>
      <w:tabs>
        <w:tab w:val="left" w:pos="1928"/>
      </w:tabs>
      <w:spacing w:after="140" w:line="290" w:lineRule="auto"/>
      <w:ind w:left="1928" w:hanging="567"/>
      <w:jc w:val="both"/>
    </w:pPr>
    <w:rPr>
      <w:rFonts w:ascii="Georgia" w:hAnsi="Georgia"/>
      <w:kern w:val="20"/>
    </w:rPr>
  </w:style>
  <w:style w:type="paragraph" w:customStyle="1" w:styleId="Parties">
    <w:name w:val="Parties"/>
    <w:basedOn w:val="Norml"/>
    <w:rsid w:val="00FE3FC0"/>
    <w:pPr>
      <w:numPr>
        <w:numId w:val="2"/>
      </w:numPr>
      <w:spacing w:after="140" w:line="290" w:lineRule="auto"/>
      <w:jc w:val="both"/>
    </w:pPr>
    <w:rPr>
      <w:rFonts w:ascii="Georgia" w:hAnsi="Georgia"/>
      <w:kern w:val="20"/>
    </w:rPr>
  </w:style>
  <w:style w:type="paragraph" w:customStyle="1" w:styleId="Recitals">
    <w:name w:val="Recitals"/>
    <w:basedOn w:val="Norml"/>
    <w:rsid w:val="00FE3FC0"/>
    <w:pPr>
      <w:numPr>
        <w:numId w:val="3"/>
      </w:numPr>
      <w:tabs>
        <w:tab w:val="clear" w:pos="567"/>
        <w:tab w:val="num" w:pos="397"/>
      </w:tabs>
      <w:spacing w:after="140" w:line="290" w:lineRule="auto"/>
      <w:ind w:left="397" w:hanging="397"/>
      <w:jc w:val="both"/>
    </w:pPr>
    <w:rPr>
      <w:rFonts w:ascii="Georgia" w:hAnsi="Georgia"/>
      <w:kern w:val="20"/>
    </w:rPr>
  </w:style>
  <w:style w:type="paragraph" w:customStyle="1" w:styleId="alpha1">
    <w:name w:val="alpha 1"/>
    <w:basedOn w:val="Norml"/>
    <w:rsid w:val="005C2168"/>
    <w:pPr>
      <w:numPr>
        <w:numId w:val="11"/>
      </w:numPr>
      <w:tabs>
        <w:tab w:val="left" w:pos="397"/>
      </w:tabs>
      <w:spacing w:after="140" w:line="264" w:lineRule="auto"/>
      <w:ind w:left="397" w:hanging="397"/>
      <w:jc w:val="both"/>
    </w:pPr>
    <w:rPr>
      <w:rFonts w:ascii="Georgia" w:hAnsi="Georgia"/>
      <w:kern w:val="20"/>
      <w:szCs w:val="20"/>
    </w:rPr>
  </w:style>
  <w:style w:type="paragraph" w:customStyle="1" w:styleId="alpha2">
    <w:name w:val="alpha 2"/>
    <w:basedOn w:val="Norml"/>
    <w:rsid w:val="005C2168"/>
    <w:pPr>
      <w:numPr>
        <w:numId w:val="18"/>
      </w:numPr>
      <w:tabs>
        <w:tab w:val="left" w:pos="794"/>
      </w:tabs>
      <w:spacing w:after="140" w:line="264" w:lineRule="auto"/>
      <w:ind w:left="794" w:hanging="397"/>
      <w:jc w:val="both"/>
    </w:pPr>
    <w:rPr>
      <w:rFonts w:ascii="Georgia" w:hAnsi="Georgia"/>
      <w:kern w:val="20"/>
      <w:szCs w:val="20"/>
    </w:rPr>
  </w:style>
  <w:style w:type="paragraph" w:customStyle="1" w:styleId="alpha3">
    <w:name w:val="alpha 3"/>
    <w:basedOn w:val="Norml"/>
    <w:rsid w:val="002557F5"/>
    <w:pPr>
      <w:numPr>
        <w:numId w:val="12"/>
      </w:numPr>
      <w:tabs>
        <w:tab w:val="left" w:pos="1361"/>
      </w:tabs>
      <w:spacing w:after="140" w:line="264" w:lineRule="auto"/>
      <w:ind w:left="1361" w:hanging="567"/>
      <w:jc w:val="both"/>
    </w:pPr>
    <w:rPr>
      <w:rFonts w:ascii="Georgia" w:hAnsi="Georgia"/>
      <w:kern w:val="20"/>
      <w:szCs w:val="20"/>
    </w:rPr>
  </w:style>
  <w:style w:type="paragraph" w:customStyle="1" w:styleId="bullet1">
    <w:name w:val="bullet 1"/>
    <w:basedOn w:val="Norml"/>
    <w:rsid w:val="0008153D"/>
    <w:pPr>
      <w:numPr>
        <w:numId w:val="4"/>
      </w:numPr>
      <w:tabs>
        <w:tab w:val="clear" w:pos="567"/>
        <w:tab w:val="num" w:pos="397"/>
      </w:tabs>
      <w:spacing w:after="140" w:line="264" w:lineRule="auto"/>
      <w:ind w:left="397" w:hanging="397"/>
      <w:jc w:val="both"/>
    </w:pPr>
    <w:rPr>
      <w:rFonts w:ascii="Georgia" w:hAnsi="Georgia"/>
      <w:kern w:val="20"/>
    </w:rPr>
  </w:style>
  <w:style w:type="paragraph" w:customStyle="1" w:styleId="bullet2">
    <w:name w:val="bullet 2"/>
    <w:basedOn w:val="Norml"/>
    <w:rsid w:val="0008153D"/>
    <w:pPr>
      <w:numPr>
        <w:numId w:val="5"/>
      </w:numPr>
      <w:tabs>
        <w:tab w:val="clear" w:pos="1247"/>
        <w:tab w:val="num" w:pos="794"/>
      </w:tabs>
      <w:spacing w:after="140" w:line="264" w:lineRule="auto"/>
      <w:ind w:left="794" w:hanging="397"/>
      <w:jc w:val="both"/>
    </w:pPr>
    <w:rPr>
      <w:rFonts w:ascii="Georgia" w:hAnsi="Georgia"/>
      <w:kern w:val="20"/>
    </w:rPr>
  </w:style>
  <w:style w:type="paragraph" w:customStyle="1" w:styleId="bullet3">
    <w:name w:val="bullet 3"/>
    <w:basedOn w:val="Norml"/>
    <w:rsid w:val="002557F5"/>
    <w:pPr>
      <w:numPr>
        <w:numId w:val="6"/>
      </w:numPr>
      <w:tabs>
        <w:tab w:val="clear" w:pos="2041"/>
        <w:tab w:val="num" w:pos="1361"/>
      </w:tabs>
      <w:spacing w:after="140" w:line="264" w:lineRule="auto"/>
      <w:ind w:left="1361" w:hanging="567"/>
      <w:jc w:val="both"/>
    </w:pPr>
    <w:rPr>
      <w:rFonts w:ascii="Georgia" w:hAnsi="Georgia"/>
      <w:kern w:val="20"/>
    </w:rPr>
  </w:style>
  <w:style w:type="paragraph" w:customStyle="1" w:styleId="roman1">
    <w:name w:val="roman 1"/>
    <w:basedOn w:val="Norml"/>
    <w:rsid w:val="00E61658"/>
    <w:pPr>
      <w:numPr>
        <w:numId w:val="13"/>
      </w:numPr>
      <w:tabs>
        <w:tab w:val="left" w:pos="397"/>
      </w:tabs>
      <w:spacing w:after="140" w:line="290" w:lineRule="auto"/>
      <w:ind w:left="397" w:hanging="397"/>
      <w:jc w:val="both"/>
    </w:pPr>
    <w:rPr>
      <w:rFonts w:ascii="Georgia" w:hAnsi="Georgia"/>
      <w:kern w:val="20"/>
      <w:szCs w:val="20"/>
    </w:rPr>
  </w:style>
  <w:style w:type="paragraph" w:customStyle="1" w:styleId="roman2">
    <w:name w:val="roman 2"/>
    <w:basedOn w:val="Norml"/>
    <w:qFormat/>
    <w:rsid w:val="00E61658"/>
    <w:pPr>
      <w:numPr>
        <w:numId w:val="14"/>
      </w:numPr>
      <w:tabs>
        <w:tab w:val="left" w:pos="794"/>
      </w:tabs>
      <w:spacing w:after="140" w:line="290" w:lineRule="auto"/>
      <w:jc w:val="both"/>
    </w:pPr>
    <w:rPr>
      <w:rFonts w:ascii="Georgia" w:hAnsi="Georgia"/>
      <w:kern w:val="20"/>
      <w:szCs w:val="20"/>
    </w:rPr>
  </w:style>
  <w:style w:type="paragraph" w:customStyle="1" w:styleId="roman3">
    <w:name w:val="roman 3"/>
    <w:basedOn w:val="Norml"/>
    <w:rsid w:val="00D17953"/>
    <w:pPr>
      <w:numPr>
        <w:numId w:val="15"/>
      </w:numPr>
      <w:tabs>
        <w:tab w:val="left" w:pos="1077"/>
      </w:tabs>
      <w:spacing w:after="140" w:line="290" w:lineRule="auto"/>
      <w:ind w:left="1474" w:hanging="397"/>
      <w:jc w:val="both"/>
    </w:pPr>
    <w:rPr>
      <w:rFonts w:ascii="Georgia" w:hAnsi="Georgia"/>
      <w:kern w:val="20"/>
      <w:szCs w:val="20"/>
    </w:rPr>
  </w:style>
  <w:style w:type="paragraph" w:customStyle="1" w:styleId="CellHead">
    <w:name w:val="CellHead"/>
    <w:basedOn w:val="Norml"/>
    <w:rsid w:val="0088619C"/>
    <w:pPr>
      <w:keepNext/>
      <w:spacing w:before="60" w:after="60" w:line="264" w:lineRule="auto"/>
    </w:pPr>
    <w:rPr>
      <w:rFonts w:ascii="Georgia" w:hAnsi="Georgia"/>
      <w:b/>
      <w:kern w:val="20"/>
    </w:rPr>
  </w:style>
  <w:style w:type="paragraph" w:styleId="Jegyzetszveg">
    <w:name w:val="annotation text"/>
    <w:basedOn w:val="Norml"/>
    <w:link w:val="JegyzetszvegChar"/>
    <w:semiHidden/>
    <w:rPr>
      <w:szCs w:val="20"/>
    </w:rPr>
  </w:style>
  <w:style w:type="paragraph" w:styleId="Cm">
    <w:name w:val="Title"/>
    <w:basedOn w:val="Norml"/>
    <w:next w:val="Body"/>
    <w:qFormat/>
    <w:rsid w:val="00772475"/>
    <w:pPr>
      <w:keepNext/>
      <w:spacing w:after="240" w:line="290" w:lineRule="auto"/>
      <w:jc w:val="both"/>
    </w:pPr>
    <w:rPr>
      <w:rFonts w:ascii="Georgia" w:hAnsi="Georgia" w:cs="Arial"/>
      <w:b/>
      <w:bCs/>
      <w:kern w:val="28"/>
      <w:sz w:val="25"/>
      <w:szCs w:val="32"/>
    </w:rPr>
  </w:style>
  <w:style w:type="paragraph" w:customStyle="1" w:styleId="Head1">
    <w:name w:val="Head 1"/>
    <w:basedOn w:val="Norml"/>
    <w:next w:val="Body1"/>
    <w:rsid w:val="0088619C"/>
    <w:pPr>
      <w:keepNext/>
      <w:spacing w:before="280" w:after="140" w:line="264" w:lineRule="auto"/>
      <w:ind w:left="397"/>
      <w:jc w:val="both"/>
    </w:pPr>
    <w:rPr>
      <w:rFonts w:ascii="Georgia" w:hAnsi="Georgia"/>
      <w:b/>
      <w:kern w:val="22"/>
      <w:sz w:val="22"/>
    </w:rPr>
  </w:style>
  <w:style w:type="paragraph" w:customStyle="1" w:styleId="Head2">
    <w:name w:val="Head 2"/>
    <w:basedOn w:val="Norml"/>
    <w:next w:val="Body2"/>
    <w:rsid w:val="0088619C"/>
    <w:pPr>
      <w:keepNext/>
      <w:spacing w:before="280" w:after="60" w:line="264" w:lineRule="auto"/>
      <w:ind w:left="794"/>
      <w:jc w:val="both"/>
    </w:pPr>
    <w:rPr>
      <w:rFonts w:ascii="Georgia" w:hAnsi="Georgia"/>
      <w:b/>
      <w:kern w:val="21"/>
      <w:sz w:val="21"/>
    </w:rPr>
  </w:style>
  <w:style w:type="paragraph" w:customStyle="1" w:styleId="SubHead">
    <w:name w:val="SubHead"/>
    <w:basedOn w:val="Norml"/>
    <w:next w:val="Body"/>
    <w:rsid w:val="00E61658"/>
    <w:pPr>
      <w:keepNext/>
      <w:spacing w:before="120" w:after="60" w:line="290" w:lineRule="auto"/>
      <w:jc w:val="both"/>
    </w:pPr>
    <w:rPr>
      <w:rFonts w:ascii="Georgia" w:hAnsi="Georgia"/>
      <w:b/>
      <w:kern w:val="21"/>
      <w:sz w:val="21"/>
    </w:rPr>
  </w:style>
  <w:style w:type="paragraph" w:customStyle="1" w:styleId="SchedApps">
    <w:name w:val="Sched/Apps"/>
    <w:basedOn w:val="Norml"/>
    <w:next w:val="Body"/>
    <w:rsid w:val="00E61658"/>
    <w:pPr>
      <w:keepNext/>
      <w:pageBreakBefore/>
      <w:spacing w:after="240" w:line="290" w:lineRule="auto"/>
      <w:jc w:val="center"/>
      <w:outlineLvl w:val="3"/>
    </w:pPr>
    <w:rPr>
      <w:rFonts w:ascii="Georgia" w:hAnsi="Georgia"/>
      <w:b/>
      <w:kern w:val="23"/>
      <w:sz w:val="23"/>
    </w:rPr>
  </w:style>
  <w:style w:type="paragraph" w:customStyle="1" w:styleId="Schedule1">
    <w:name w:val="Schedule 1"/>
    <w:basedOn w:val="Norml"/>
    <w:rsid w:val="00E61658"/>
    <w:pPr>
      <w:numPr>
        <w:numId w:val="7"/>
      </w:numPr>
      <w:tabs>
        <w:tab w:val="clear" w:pos="567"/>
        <w:tab w:val="num" w:pos="397"/>
      </w:tabs>
      <w:spacing w:after="140" w:line="290" w:lineRule="auto"/>
      <w:ind w:left="397" w:hanging="397"/>
      <w:jc w:val="both"/>
    </w:pPr>
    <w:rPr>
      <w:rFonts w:ascii="Georgia" w:hAnsi="Georgia"/>
      <w:kern w:val="20"/>
    </w:rPr>
  </w:style>
  <w:style w:type="paragraph" w:customStyle="1" w:styleId="Schedule2">
    <w:name w:val="Schedule 2"/>
    <w:basedOn w:val="Norml"/>
    <w:rsid w:val="00E61658"/>
    <w:pPr>
      <w:numPr>
        <w:ilvl w:val="1"/>
        <w:numId w:val="7"/>
      </w:numPr>
      <w:tabs>
        <w:tab w:val="clear" w:pos="1247"/>
        <w:tab w:val="num" w:pos="794"/>
      </w:tabs>
      <w:spacing w:after="140" w:line="290" w:lineRule="auto"/>
      <w:ind w:left="794" w:hanging="397"/>
      <w:jc w:val="both"/>
    </w:pPr>
    <w:rPr>
      <w:rFonts w:ascii="Georgia" w:hAnsi="Georgia"/>
      <w:kern w:val="20"/>
    </w:rPr>
  </w:style>
  <w:style w:type="paragraph" w:customStyle="1" w:styleId="Schedule3">
    <w:name w:val="Schedule 3"/>
    <w:basedOn w:val="Norml"/>
    <w:rsid w:val="00E61658"/>
    <w:pPr>
      <w:numPr>
        <w:ilvl w:val="2"/>
        <w:numId w:val="7"/>
      </w:numPr>
      <w:tabs>
        <w:tab w:val="clear" w:pos="2041"/>
        <w:tab w:val="num" w:pos="1361"/>
      </w:tabs>
      <w:spacing w:after="140" w:line="290" w:lineRule="auto"/>
      <w:ind w:left="1361" w:hanging="567"/>
      <w:jc w:val="both"/>
    </w:pPr>
    <w:rPr>
      <w:rFonts w:ascii="Georgia" w:hAnsi="Georgia"/>
      <w:kern w:val="20"/>
    </w:rPr>
  </w:style>
  <w:style w:type="paragraph" w:customStyle="1" w:styleId="Schedule4">
    <w:name w:val="Schedule 4"/>
    <w:basedOn w:val="Norml"/>
    <w:rsid w:val="00E61658"/>
    <w:pPr>
      <w:numPr>
        <w:ilvl w:val="3"/>
        <w:numId w:val="7"/>
      </w:numPr>
      <w:tabs>
        <w:tab w:val="clear" w:pos="2722"/>
        <w:tab w:val="num" w:pos="1928"/>
      </w:tabs>
      <w:spacing w:after="140" w:line="290" w:lineRule="auto"/>
      <w:ind w:left="1928" w:hanging="567"/>
      <w:jc w:val="both"/>
    </w:pPr>
    <w:rPr>
      <w:rFonts w:ascii="Georgia" w:hAnsi="Georgia"/>
      <w:kern w:val="20"/>
    </w:rPr>
  </w:style>
  <w:style w:type="paragraph" w:customStyle="1" w:styleId="TCLevel1">
    <w:name w:val="T+C Level 1"/>
    <w:basedOn w:val="Norml"/>
    <w:next w:val="TCLevel2"/>
    <w:rsid w:val="00E61658"/>
    <w:pPr>
      <w:keepNext/>
      <w:numPr>
        <w:numId w:val="8"/>
      </w:numPr>
      <w:tabs>
        <w:tab w:val="clear" w:pos="567"/>
        <w:tab w:val="num" w:pos="397"/>
      </w:tabs>
      <w:spacing w:before="140" w:line="290" w:lineRule="auto"/>
      <w:ind w:left="397" w:hanging="397"/>
      <w:jc w:val="both"/>
      <w:outlineLvl w:val="0"/>
    </w:pPr>
    <w:rPr>
      <w:rFonts w:ascii="Georgia" w:hAnsi="Georgia"/>
      <w:b/>
      <w:kern w:val="20"/>
    </w:rPr>
  </w:style>
  <w:style w:type="paragraph" w:customStyle="1" w:styleId="TCLevel2">
    <w:name w:val="T+C Level 2"/>
    <w:basedOn w:val="Norml"/>
    <w:rsid w:val="00E61658"/>
    <w:pPr>
      <w:numPr>
        <w:ilvl w:val="1"/>
        <w:numId w:val="8"/>
      </w:numPr>
      <w:tabs>
        <w:tab w:val="clear" w:pos="1247"/>
        <w:tab w:val="num" w:pos="794"/>
      </w:tabs>
      <w:spacing w:after="140" w:line="290" w:lineRule="auto"/>
      <w:ind w:left="794" w:hanging="397"/>
      <w:jc w:val="both"/>
      <w:outlineLvl w:val="1"/>
    </w:pPr>
    <w:rPr>
      <w:rFonts w:ascii="Georgia" w:hAnsi="Georgia"/>
      <w:kern w:val="20"/>
    </w:rPr>
  </w:style>
  <w:style w:type="paragraph" w:customStyle="1" w:styleId="TCLevel3">
    <w:name w:val="T+C Level 3"/>
    <w:basedOn w:val="Norml"/>
    <w:rsid w:val="00772475"/>
    <w:pPr>
      <w:numPr>
        <w:ilvl w:val="2"/>
        <w:numId w:val="8"/>
      </w:numPr>
      <w:tabs>
        <w:tab w:val="clear" w:pos="2041"/>
        <w:tab w:val="num" w:pos="1361"/>
      </w:tabs>
      <w:spacing w:after="140" w:line="290" w:lineRule="auto"/>
      <w:ind w:left="1361" w:hanging="567"/>
      <w:jc w:val="both"/>
      <w:outlineLvl w:val="2"/>
    </w:pPr>
    <w:rPr>
      <w:rFonts w:ascii="Georgia" w:hAnsi="Georgia"/>
      <w:kern w:val="20"/>
    </w:rPr>
  </w:style>
  <w:style w:type="paragraph" w:customStyle="1" w:styleId="TCLevel4">
    <w:name w:val="T+C Level 4"/>
    <w:basedOn w:val="Norml"/>
    <w:rsid w:val="00772475"/>
    <w:pPr>
      <w:numPr>
        <w:ilvl w:val="3"/>
        <w:numId w:val="8"/>
      </w:numPr>
      <w:tabs>
        <w:tab w:val="clear" w:pos="2722"/>
        <w:tab w:val="num" w:pos="1928"/>
      </w:tabs>
      <w:spacing w:after="140" w:line="290" w:lineRule="auto"/>
      <w:ind w:left="1928" w:hanging="567"/>
      <w:jc w:val="both"/>
      <w:outlineLvl w:val="3"/>
    </w:pPr>
    <w:rPr>
      <w:rFonts w:ascii="Georgia" w:hAnsi="Georgia"/>
      <w:kern w:val="20"/>
    </w:rPr>
  </w:style>
  <w:style w:type="paragraph" w:styleId="Dtum">
    <w:name w:val="Date"/>
    <w:basedOn w:val="Norml"/>
    <w:next w:val="Norml"/>
    <w:rsid w:val="0088619C"/>
    <w:rPr>
      <w:rFonts w:ascii="Georgia" w:hAnsi="Georgia"/>
    </w:rPr>
  </w:style>
  <w:style w:type="paragraph" w:customStyle="1" w:styleId="DocumentMap">
    <w:name w:val="DocumentMap"/>
    <w:basedOn w:val="Norml"/>
    <w:rsid w:val="0088619C"/>
    <w:rPr>
      <w:rFonts w:ascii="Georgia" w:hAnsi="Georgia"/>
    </w:rPr>
  </w:style>
  <w:style w:type="paragraph" w:styleId="llb">
    <w:name w:val="footer"/>
    <w:basedOn w:val="Norml"/>
    <w:rsid w:val="0088619C"/>
    <w:pPr>
      <w:spacing w:before="120" w:after="120" w:line="264" w:lineRule="auto"/>
      <w:jc w:val="both"/>
    </w:pPr>
    <w:rPr>
      <w:rFonts w:ascii="Georgia" w:hAnsi="Georgia"/>
      <w:kern w:val="16"/>
      <w:sz w:val="16"/>
    </w:rPr>
  </w:style>
  <w:style w:type="character" w:styleId="Lbjegyzet-hivatkozs">
    <w:name w:val="footnote reference"/>
    <w:semiHidden/>
    <w:rPr>
      <w:rFonts w:ascii="Arial" w:hAnsi="Arial"/>
      <w:kern w:val="2"/>
      <w:vertAlign w:val="superscript"/>
    </w:rPr>
  </w:style>
  <w:style w:type="paragraph" w:styleId="Lbjegyzetszveg">
    <w:name w:val="footnote text"/>
    <w:basedOn w:val="Norml"/>
    <w:semiHidden/>
    <w:pPr>
      <w:keepLines/>
      <w:tabs>
        <w:tab w:val="left" w:pos="227"/>
      </w:tabs>
      <w:spacing w:after="60" w:line="200" w:lineRule="atLeast"/>
      <w:ind w:left="227" w:hanging="227"/>
      <w:jc w:val="both"/>
    </w:pPr>
    <w:rPr>
      <w:kern w:val="20"/>
      <w:sz w:val="16"/>
      <w:szCs w:val="20"/>
    </w:rPr>
  </w:style>
  <w:style w:type="character" w:styleId="Oldalszm">
    <w:name w:val="page number"/>
    <w:rPr>
      <w:rFonts w:ascii="Arial" w:hAnsi="Arial"/>
      <w:sz w:val="20"/>
    </w:rPr>
  </w:style>
  <w:style w:type="paragraph" w:customStyle="1" w:styleId="Table1">
    <w:name w:val="Table 1"/>
    <w:basedOn w:val="Norml"/>
    <w:rsid w:val="00772475"/>
    <w:pPr>
      <w:numPr>
        <w:numId w:val="9"/>
      </w:numPr>
      <w:tabs>
        <w:tab w:val="clear" w:pos="567"/>
        <w:tab w:val="num" w:pos="397"/>
      </w:tabs>
      <w:spacing w:before="60" w:after="60" w:line="290" w:lineRule="auto"/>
      <w:ind w:left="397" w:hanging="397"/>
      <w:outlineLvl w:val="0"/>
    </w:pPr>
    <w:rPr>
      <w:rFonts w:ascii="Georgia" w:hAnsi="Georgia"/>
      <w:kern w:val="20"/>
    </w:rPr>
  </w:style>
  <w:style w:type="paragraph" w:customStyle="1" w:styleId="Table2">
    <w:name w:val="Table 2"/>
    <w:basedOn w:val="Norml"/>
    <w:rsid w:val="00772475"/>
    <w:pPr>
      <w:numPr>
        <w:ilvl w:val="1"/>
        <w:numId w:val="9"/>
      </w:numPr>
      <w:tabs>
        <w:tab w:val="clear" w:pos="567"/>
        <w:tab w:val="num" w:pos="397"/>
      </w:tabs>
      <w:spacing w:before="60" w:after="60" w:line="290" w:lineRule="auto"/>
      <w:ind w:left="397" w:hanging="397"/>
      <w:outlineLvl w:val="1"/>
    </w:pPr>
    <w:rPr>
      <w:rFonts w:ascii="Georgia" w:hAnsi="Georgia"/>
      <w:kern w:val="20"/>
    </w:rPr>
  </w:style>
  <w:style w:type="paragraph" w:customStyle="1" w:styleId="Table3">
    <w:name w:val="Table 3"/>
    <w:basedOn w:val="Norml"/>
    <w:rsid w:val="00772475"/>
    <w:pPr>
      <w:numPr>
        <w:ilvl w:val="2"/>
        <w:numId w:val="9"/>
      </w:numPr>
      <w:spacing w:before="60" w:after="60" w:line="290" w:lineRule="auto"/>
      <w:outlineLvl w:val="2"/>
    </w:pPr>
    <w:rPr>
      <w:rFonts w:ascii="Georgia" w:hAnsi="Georgia"/>
      <w:kern w:val="20"/>
    </w:rPr>
  </w:style>
  <w:style w:type="paragraph" w:customStyle="1" w:styleId="Table4">
    <w:name w:val="Table 4"/>
    <w:basedOn w:val="Norml"/>
    <w:rsid w:val="00772475"/>
    <w:pPr>
      <w:numPr>
        <w:ilvl w:val="3"/>
        <w:numId w:val="9"/>
      </w:numPr>
      <w:tabs>
        <w:tab w:val="clear" w:pos="720"/>
        <w:tab w:val="left" w:pos="567"/>
      </w:tabs>
      <w:spacing w:before="60" w:after="60" w:line="290" w:lineRule="auto"/>
      <w:outlineLvl w:val="3"/>
    </w:pPr>
    <w:rPr>
      <w:rFonts w:ascii="Georgia" w:hAnsi="Georgia"/>
      <w:kern w:val="20"/>
    </w:rPr>
  </w:style>
  <w:style w:type="paragraph" w:customStyle="1" w:styleId="Tablealpha">
    <w:name w:val="Table alpha"/>
    <w:basedOn w:val="CellBody"/>
    <w:rsid w:val="00772475"/>
    <w:pPr>
      <w:numPr>
        <w:numId w:val="16"/>
      </w:numPr>
      <w:tabs>
        <w:tab w:val="left" w:pos="397"/>
      </w:tabs>
      <w:ind w:left="397" w:hanging="397"/>
    </w:pPr>
  </w:style>
  <w:style w:type="paragraph" w:customStyle="1" w:styleId="CellBody">
    <w:name w:val="CellBody"/>
    <w:basedOn w:val="Norml"/>
    <w:rsid w:val="0088619C"/>
    <w:pPr>
      <w:spacing w:before="60" w:after="60" w:line="264" w:lineRule="auto"/>
    </w:pPr>
    <w:rPr>
      <w:rFonts w:ascii="Georgia" w:hAnsi="Georgia"/>
      <w:kern w:val="20"/>
      <w:szCs w:val="20"/>
    </w:rPr>
  </w:style>
  <w:style w:type="paragraph" w:customStyle="1" w:styleId="Tablebullet">
    <w:name w:val="Table bullet"/>
    <w:basedOn w:val="Norml"/>
    <w:rsid w:val="00772475"/>
    <w:pPr>
      <w:numPr>
        <w:numId w:val="10"/>
      </w:numPr>
      <w:tabs>
        <w:tab w:val="clear" w:pos="567"/>
        <w:tab w:val="num" w:pos="397"/>
      </w:tabs>
      <w:spacing w:before="60" w:after="60" w:line="290" w:lineRule="auto"/>
      <w:ind w:left="397" w:hanging="397"/>
    </w:pPr>
    <w:rPr>
      <w:rFonts w:ascii="Georgia" w:hAnsi="Georgia"/>
      <w:kern w:val="20"/>
    </w:rPr>
  </w:style>
  <w:style w:type="paragraph" w:customStyle="1" w:styleId="Tableroman">
    <w:name w:val="Table roman"/>
    <w:basedOn w:val="CellBody"/>
    <w:rsid w:val="00772475"/>
    <w:pPr>
      <w:numPr>
        <w:numId w:val="17"/>
      </w:numPr>
      <w:tabs>
        <w:tab w:val="left" w:pos="397"/>
      </w:tabs>
      <w:ind w:left="397" w:hanging="397"/>
    </w:pPr>
  </w:style>
  <w:style w:type="paragraph" w:styleId="TJ2">
    <w:name w:val="toc 2"/>
    <w:basedOn w:val="Norml"/>
    <w:next w:val="Body"/>
    <w:semiHidden/>
    <w:pPr>
      <w:spacing w:before="280" w:after="140" w:line="290" w:lineRule="auto"/>
      <w:ind w:left="1247" w:hanging="680"/>
    </w:pPr>
    <w:rPr>
      <w:kern w:val="20"/>
    </w:rPr>
  </w:style>
  <w:style w:type="paragraph" w:styleId="TJ3">
    <w:name w:val="toc 3"/>
    <w:basedOn w:val="Norml"/>
    <w:next w:val="Body"/>
    <w:semiHidden/>
    <w:pPr>
      <w:spacing w:before="280" w:after="140" w:line="290" w:lineRule="auto"/>
      <w:ind w:left="2041" w:hanging="794"/>
    </w:pPr>
    <w:rPr>
      <w:kern w:val="20"/>
    </w:rPr>
  </w:style>
  <w:style w:type="paragraph" w:styleId="TJ4">
    <w:name w:val="toc 4"/>
    <w:basedOn w:val="Norml"/>
    <w:next w:val="Body"/>
    <w:semiHidden/>
    <w:pPr>
      <w:spacing w:before="280" w:after="140" w:line="290" w:lineRule="auto"/>
      <w:ind w:left="2041" w:hanging="794"/>
    </w:pPr>
    <w:rPr>
      <w:kern w:val="20"/>
    </w:rPr>
  </w:style>
  <w:style w:type="paragraph" w:styleId="TJ5">
    <w:name w:val="toc 5"/>
    <w:basedOn w:val="Norml"/>
    <w:next w:val="Body"/>
    <w:semiHidden/>
  </w:style>
  <w:style w:type="paragraph" w:styleId="TJ6">
    <w:name w:val="toc 6"/>
    <w:basedOn w:val="Norml"/>
    <w:next w:val="Body"/>
    <w:semiHidden/>
  </w:style>
  <w:style w:type="paragraph" w:styleId="TJ7">
    <w:name w:val="toc 7"/>
    <w:basedOn w:val="Norml"/>
    <w:next w:val="Body"/>
    <w:semiHidden/>
  </w:style>
  <w:style w:type="paragraph" w:styleId="TJ8">
    <w:name w:val="toc 8"/>
    <w:basedOn w:val="Norml"/>
    <w:next w:val="Body"/>
    <w:semiHidden/>
  </w:style>
  <w:style w:type="paragraph" w:styleId="TJ9">
    <w:name w:val="toc 9"/>
    <w:basedOn w:val="Norml"/>
    <w:next w:val="Body"/>
    <w:semiHidden/>
  </w:style>
  <w:style w:type="paragraph" w:customStyle="1" w:styleId="zFSand">
    <w:name w:val="zFSand"/>
    <w:basedOn w:val="Norml"/>
    <w:next w:val="zFSco-names"/>
    <w:pPr>
      <w:spacing w:line="290" w:lineRule="auto"/>
      <w:jc w:val="center"/>
    </w:pPr>
    <w:rPr>
      <w:kern w:val="20"/>
    </w:rPr>
  </w:style>
  <w:style w:type="paragraph" w:customStyle="1" w:styleId="zFSco-names">
    <w:name w:val="zFSco-names"/>
    <w:basedOn w:val="Norml"/>
    <w:next w:val="zFSand"/>
    <w:pPr>
      <w:spacing w:before="120" w:after="120" w:line="290" w:lineRule="auto"/>
      <w:jc w:val="center"/>
    </w:pPr>
    <w:rPr>
      <w:kern w:val="24"/>
      <w:sz w:val="24"/>
    </w:rPr>
  </w:style>
  <w:style w:type="paragraph" w:customStyle="1" w:styleId="zFSDate">
    <w:name w:val="zFSDate"/>
    <w:basedOn w:val="Norml"/>
    <w:pPr>
      <w:spacing w:line="290" w:lineRule="auto"/>
      <w:jc w:val="center"/>
    </w:pPr>
    <w:rPr>
      <w:kern w:val="20"/>
    </w:rPr>
  </w:style>
  <w:style w:type="character" w:styleId="Hiperhivatkozs">
    <w:name w:val="Hyperlink"/>
    <w:rPr>
      <w:color w:val="AF005F"/>
      <w:u w:val="none"/>
    </w:rPr>
  </w:style>
  <w:style w:type="paragraph" w:customStyle="1" w:styleId="zFSFooter">
    <w:name w:val="zFSFooter"/>
    <w:basedOn w:val="Norml"/>
    <w:pPr>
      <w:tabs>
        <w:tab w:val="left" w:pos="6521"/>
      </w:tabs>
      <w:spacing w:after="40"/>
      <w:ind w:left="-108"/>
    </w:pPr>
    <w:rPr>
      <w:sz w:val="16"/>
    </w:rPr>
  </w:style>
  <w:style w:type="paragraph" w:customStyle="1" w:styleId="zFSNarrative">
    <w:name w:val="zFSNarrative"/>
    <w:basedOn w:val="Norml"/>
    <w:pPr>
      <w:spacing w:after="120" w:line="290" w:lineRule="auto"/>
      <w:jc w:val="center"/>
    </w:pPr>
    <w:rPr>
      <w:kern w:val="20"/>
    </w:rPr>
  </w:style>
  <w:style w:type="paragraph" w:customStyle="1" w:styleId="zFSTitle">
    <w:name w:val="zFSTitle"/>
    <w:basedOn w:val="Norml"/>
    <w:next w:val="zFSNarrative"/>
    <w:pPr>
      <w:keepNext/>
      <w:spacing w:before="240" w:after="120" w:line="290" w:lineRule="auto"/>
      <w:jc w:val="center"/>
    </w:pPr>
    <w:rPr>
      <w:sz w:val="28"/>
    </w:rPr>
  </w:style>
  <w:style w:type="character" w:styleId="Vgjegyzet-hivatkozs">
    <w:name w:val="endnote reference"/>
    <w:semiHidden/>
    <w:rPr>
      <w:rFonts w:ascii="Arial" w:hAnsi="Arial"/>
      <w:vertAlign w:val="superscript"/>
    </w:rPr>
  </w:style>
  <w:style w:type="paragraph" w:styleId="Vgjegyzetszvege">
    <w:name w:val="endnote text"/>
    <w:basedOn w:val="Norml"/>
    <w:semiHidden/>
    <w:rPr>
      <w:szCs w:val="20"/>
    </w:rPr>
  </w:style>
  <w:style w:type="paragraph" w:customStyle="1" w:styleId="Head">
    <w:name w:val="Head"/>
    <w:basedOn w:val="Norml"/>
    <w:next w:val="Body"/>
    <w:rsid w:val="0088619C"/>
    <w:pPr>
      <w:keepNext/>
      <w:spacing w:before="280" w:after="140" w:line="264" w:lineRule="auto"/>
      <w:jc w:val="both"/>
    </w:pPr>
    <w:rPr>
      <w:rFonts w:ascii="Georgia" w:hAnsi="Georgia"/>
      <w:b/>
      <w:kern w:val="23"/>
      <w:sz w:val="23"/>
    </w:rPr>
  </w:style>
  <w:style w:type="paragraph" w:styleId="Hivatkozsjegyzk">
    <w:name w:val="table of authorities"/>
    <w:basedOn w:val="Norml"/>
    <w:next w:val="Norml"/>
    <w:semiHidden/>
    <w:pPr>
      <w:ind w:left="200" w:hanging="200"/>
    </w:pPr>
  </w:style>
  <w:style w:type="paragraph" w:customStyle="1" w:styleId="zSFRef">
    <w:name w:val="zSFRef"/>
    <w:basedOn w:val="Norml"/>
    <w:rPr>
      <w:kern w:val="16"/>
      <w:sz w:val="16"/>
    </w:rPr>
  </w:style>
  <w:style w:type="paragraph" w:customStyle="1" w:styleId="UCAlpha1">
    <w:name w:val="UCAlpha 1"/>
    <w:basedOn w:val="Norml"/>
    <w:rsid w:val="00772475"/>
    <w:pPr>
      <w:numPr>
        <w:numId w:val="23"/>
      </w:numPr>
      <w:tabs>
        <w:tab w:val="clear" w:pos="567"/>
        <w:tab w:val="num" w:pos="397"/>
      </w:tabs>
      <w:spacing w:after="140" w:line="290" w:lineRule="auto"/>
      <w:ind w:left="397" w:hanging="397"/>
      <w:jc w:val="both"/>
    </w:pPr>
    <w:rPr>
      <w:rFonts w:ascii="georgi" w:hAnsi="georgi"/>
      <w:kern w:val="20"/>
    </w:rPr>
  </w:style>
  <w:style w:type="paragraph" w:customStyle="1" w:styleId="UCAlpha2">
    <w:name w:val="UCAlpha 2"/>
    <w:basedOn w:val="Norml"/>
    <w:rsid w:val="00772475"/>
    <w:pPr>
      <w:numPr>
        <w:numId w:val="24"/>
      </w:numPr>
      <w:tabs>
        <w:tab w:val="clear" w:pos="1247"/>
        <w:tab w:val="num" w:pos="794"/>
      </w:tabs>
      <w:spacing w:after="140" w:line="290" w:lineRule="auto"/>
      <w:ind w:left="800" w:hanging="397"/>
      <w:jc w:val="both"/>
    </w:pPr>
    <w:rPr>
      <w:rFonts w:ascii="Georgia" w:hAnsi="Georgia"/>
      <w:kern w:val="20"/>
    </w:rPr>
  </w:style>
  <w:style w:type="paragraph" w:customStyle="1" w:styleId="UCAlpha3">
    <w:name w:val="UCAlpha 3"/>
    <w:basedOn w:val="Norml"/>
    <w:rsid w:val="00772475"/>
    <w:pPr>
      <w:numPr>
        <w:numId w:val="25"/>
      </w:numPr>
      <w:tabs>
        <w:tab w:val="clear" w:pos="2041"/>
        <w:tab w:val="num" w:pos="1361"/>
      </w:tabs>
      <w:spacing w:after="140" w:line="290" w:lineRule="auto"/>
      <w:ind w:left="1361" w:hanging="567"/>
      <w:jc w:val="both"/>
    </w:pPr>
    <w:rPr>
      <w:rFonts w:ascii="Georgia" w:hAnsi="Georgia"/>
      <w:kern w:val="20"/>
    </w:rPr>
  </w:style>
  <w:style w:type="paragraph" w:customStyle="1" w:styleId="UCRoman1">
    <w:name w:val="UCRoman 1"/>
    <w:basedOn w:val="Norml"/>
    <w:rsid w:val="00772475"/>
    <w:pPr>
      <w:numPr>
        <w:numId w:val="26"/>
      </w:numPr>
      <w:tabs>
        <w:tab w:val="clear" w:pos="567"/>
        <w:tab w:val="num" w:pos="397"/>
      </w:tabs>
      <w:spacing w:after="140" w:line="290" w:lineRule="auto"/>
      <w:ind w:left="397" w:hanging="397"/>
      <w:jc w:val="both"/>
    </w:pPr>
    <w:rPr>
      <w:rFonts w:ascii="Georgia" w:hAnsi="Georgia"/>
      <w:kern w:val="20"/>
    </w:rPr>
  </w:style>
  <w:style w:type="paragraph" w:customStyle="1" w:styleId="UCRoman2">
    <w:name w:val="UCRoman 2"/>
    <w:basedOn w:val="Norml"/>
    <w:autoRedefine/>
    <w:rsid w:val="005244C8"/>
    <w:pPr>
      <w:numPr>
        <w:numId w:val="27"/>
      </w:numPr>
      <w:tabs>
        <w:tab w:val="clear" w:pos="1247"/>
        <w:tab w:val="num" w:pos="794"/>
      </w:tabs>
      <w:spacing w:after="140" w:line="290" w:lineRule="auto"/>
      <w:ind w:left="794" w:hanging="397"/>
      <w:jc w:val="both"/>
    </w:pPr>
    <w:rPr>
      <w:rFonts w:ascii="Georgia" w:hAnsi="Georgia"/>
      <w:kern w:val="20"/>
    </w:rPr>
  </w:style>
  <w:style w:type="paragraph" w:customStyle="1" w:styleId="ListNumbers">
    <w:name w:val="List Numbers"/>
    <w:basedOn w:val="Norml"/>
    <w:rsid w:val="00FE3FC0"/>
    <w:pPr>
      <w:numPr>
        <w:numId w:val="19"/>
      </w:numPr>
      <w:tabs>
        <w:tab w:val="left" w:pos="397"/>
      </w:tabs>
      <w:spacing w:after="140" w:line="290" w:lineRule="auto"/>
      <w:ind w:left="397" w:hanging="397"/>
      <w:jc w:val="both"/>
      <w:outlineLvl w:val="0"/>
    </w:pPr>
    <w:rPr>
      <w:rFonts w:ascii="Georgia" w:hAnsi="Georgia"/>
      <w:kern w:val="20"/>
    </w:rPr>
  </w:style>
  <w:style w:type="paragraph" w:customStyle="1" w:styleId="dashbullet1">
    <w:name w:val="dash bullet 1"/>
    <w:basedOn w:val="Norml"/>
    <w:rsid w:val="0088619C"/>
    <w:pPr>
      <w:numPr>
        <w:numId w:val="20"/>
      </w:numPr>
      <w:tabs>
        <w:tab w:val="clear" w:pos="567"/>
        <w:tab w:val="num" w:pos="397"/>
      </w:tabs>
      <w:spacing w:after="140" w:line="264" w:lineRule="auto"/>
      <w:ind w:left="397" w:hanging="397"/>
      <w:jc w:val="both"/>
    </w:pPr>
    <w:rPr>
      <w:rFonts w:ascii="Georgia" w:hAnsi="Georgia"/>
      <w:kern w:val="20"/>
    </w:rPr>
  </w:style>
  <w:style w:type="paragraph" w:customStyle="1" w:styleId="dashbullet2">
    <w:name w:val="dash bullet 2"/>
    <w:basedOn w:val="Norml"/>
    <w:rsid w:val="0088619C"/>
    <w:pPr>
      <w:numPr>
        <w:numId w:val="21"/>
      </w:numPr>
      <w:tabs>
        <w:tab w:val="clear" w:pos="1247"/>
        <w:tab w:val="num" w:pos="794"/>
      </w:tabs>
      <w:spacing w:after="140" w:line="264" w:lineRule="auto"/>
      <w:ind w:left="794" w:hanging="397"/>
      <w:jc w:val="both"/>
    </w:pPr>
    <w:rPr>
      <w:rFonts w:ascii="Georgia" w:hAnsi="Georgia"/>
      <w:kern w:val="20"/>
    </w:rPr>
  </w:style>
  <w:style w:type="paragraph" w:customStyle="1" w:styleId="dashbullet3">
    <w:name w:val="dash bullet 3"/>
    <w:basedOn w:val="Norml"/>
    <w:rsid w:val="002557F5"/>
    <w:pPr>
      <w:numPr>
        <w:numId w:val="22"/>
      </w:numPr>
      <w:tabs>
        <w:tab w:val="clear" w:pos="2041"/>
        <w:tab w:val="num" w:pos="1361"/>
      </w:tabs>
      <w:spacing w:after="140" w:line="264" w:lineRule="auto"/>
      <w:ind w:left="1361" w:hanging="567"/>
      <w:jc w:val="both"/>
    </w:pPr>
    <w:rPr>
      <w:rFonts w:ascii="Georgia" w:hAnsi="Georgia"/>
      <w:kern w:val="20"/>
    </w:rPr>
  </w:style>
  <w:style w:type="paragraph" w:customStyle="1" w:styleId="zFSAddress">
    <w:name w:val="zFSAddress"/>
    <w:basedOn w:val="Norml"/>
    <w:pPr>
      <w:spacing w:line="290" w:lineRule="auto"/>
    </w:pPr>
    <w:rPr>
      <w:kern w:val="16"/>
      <w:sz w:val="16"/>
    </w:rPr>
  </w:style>
  <w:style w:type="paragraph" w:customStyle="1" w:styleId="zFSDescription">
    <w:name w:val="zFSDescription"/>
    <w:basedOn w:val="zFSDate"/>
    <w:rPr>
      <w:i/>
      <w:caps/>
    </w:rPr>
  </w:style>
  <w:style w:type="paragraph" w:customStyle="1" w:styleId="zFSDraft">
    <w:name w:val="zFSDraft"/>
    <w:basedOn w:val="Norml"/>
    <w:pPr>
      <w:spacing w:line="290" w:lineRule="auto"/>
    </w:pPr>
    <w:rPr>
      <w:kern w:val="20"/>
    </w:rPr>
  </w:style>
  <w:style w:type="paragraph" w:customStyle="1" w:styleId="zFSFax">
    <w:name w:val="zFSFax"/>
    <w:basedOn w:val="Norml"/>
    <w:rPr>
      <w:kern w:val="16"/>
      <w:sz w:val="16"/>
    </w:rPr>
  </w:style>
  <w:style w:type="paragraph" w:customStyle="1" w:styleId="zFSNameofDoc">
    <w:name w:val="zFSNameofDoc"/>
    <w:basedOn w:val="Norml"/>
    <w:pPr>
      <w:spacing w:before="300" w:after="400" w:line="290" w:lineRule="auto"/>
      <w:jc w:val="center"/>
    </w:pPr>
    <w:rPr>
      <w:caps/>
    </w:rPr>
  </w:style>
  <w:style w:type="paragraph" w:customStyle="1" w:styleId="zFSTel">
    <w:name w:val="zFSTel"/>
    <w:basedOn w:val="Norml"/>
    <w:pPr>
      <w:spacing w:before="120"/>
    </w:pPr>
    <w:rPr>
      <w:kern w:val="16"/>
      <w:sz w:val="16"/>
    </w:rPr>
  </w:style>
  <w:style w:type="table" w:styleId="Rcsostblzat">
    <w:name w:val="Table Grid"/>
    <w:basedOn w:val="Normltblzat"/>
    <w:rsid w:val="00FA3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rltotthiperhivatkozs">
    <w:name w:val="FollowedHyperlink"/>
    <w:rPr>
      <w:color w:val="AF005F"/>
      <w:u w:val="none"/>
    </w:rPr>
  </w:style>
  <w:style w:type="character" w:customStyle="1" w:styleId="zTokyoLogoCaption">
    <w:name w:val="zTokyoLogoCaption"/>
    <w:rPr>
      <w:rFonts w:ascii="MS Mincho" w:eastAsia="MS Mincho"/>
      <w:noProof/>
      <w:sz w:val="13"/>
    </w:rPr>
  </w:style>
  <w:style w:type="paragraph" w:customStyle="1" w:styleId="zFSAddress2">
    <w:name w:val="zFSAddress2"/>
    <w:basedOn w:val="Norml"/>
    <w:pPr>
      <w:spacing w:line="290" w:lineRule="auto"/>
    </w:pPr>
    <w:rPr>
      <w:kern w:val="16"/>
      <w:sz w:val="16"/>
    </w:rPr>
  </w:style>
  <w:style w:type="character" w:customStyle="1" w:styleId="zTokyoLogoCaption2">
    <w:name w:val="zTokyoLogoCaption2"/>
    <w:rPr>
      <w:rFonts w:ascii="MS Mincho" w:eastAsia="MS Mincho"/>
      <w:noProof/>
      <w:sz w:val="16"/>
    </w:rPr>
  </w:style>
  <w:style w:type="character" w:styleId="Jegyzethivatkozs">
    <w:name w:val="annotation reference"/>
    <w:basedOn w:val="Bekezdsalapbettpusa"/>
    <w:rsid w:val="00327181"/>
    <w:rPr>
      <w:sz w:val="16"/>
      <w:szCs w:val="16"/>
    </w:rPr>
  </w:style>
  <w:style w:type="paragraph" w:styleId="Megjegyzstrgya">
    <w:name w:val="annotation subject"/>
    <w:basedOn w:val="Jegyzetszveg"/>
    <w:next w:val="Jegyzetszveg"/>
    <w:link w:val="MegjegyzstrgyaChar"/>
    <w:rsid w:val="00327181"/>
    <w:rPr>
      <w:b/>
      <w:bCs/>
    </w:rPr>
  </w:style>
  <w:style w:type="character" w:customStyle="1" w:styleId="JegyzetszvegChar">
    <w:name w:val="Jegyzetszöveg Char"/>
    <w:basedOn w:val="Bekezdsalapbettpusa"/>
    <w:link w:val="Jegyzetszveg"/>
    <w:semiHidden/>
    <w:rsid w:val="00327181"/>
    <w:rPr>
      <w:rFonts w:ascii="Arial" w:hAnsi="Arial"/>
      <w:lang w:eastAsia="en-US"/>
    </w:rPr>
  </w:style>
  <w:style w:type="character" w:customStyle="1" w:styleId="MegjegyzstrgyaChar">
    <w:name w:val="Megjegyzés tárgya Char"/>
    <w:basedOn w:val="JegyzetszvegChar"/>
    <w:link w:val="Megjegyzstrgya"/>
    <w:rsid w:val="00327181"/>
    <w:rPr>
      <w:rFonts w:ascii="Arial" w:hAnsi="Arial"/>
      <w:b/>
      <w:bCs/>
      <w:lang w:eastAsia="en-US"/>
    </w:rPr>
  </w:style>
  <w:style w:type="paragraph" w:styleId="Buborkszveg">
    <w:name w:val="Balloon Text"/>
    <w:basedOn w:val="Norml"/>
    <w:link w:val="BuborkszvegChar"/>
    <w:rsid w:val="00327181"/>
    <w:rPr>
      <w:rFonts w:ascii="Segoe UI" w:hAnsi="Segoe UI" w:cs="Segoe UI"/>
      <w:sz w:val="18"/>
      <w:szCs w:val="18"/>
    </w:rPr>
  </w:style>
  <w:style w:type="character" w:customStyle="1" w:styleId="BuborkszvegChar">
    <w:name w:val="Buborékszöveg Char"/>
    <w:basedOn w:val="Bekezdsalapbettpusa"/>
    <w:link w:val="Buborkszveg"/>
    <w:rsid w:val="00327181"/>
    <w:rPr>
      <w:rFonts w:ascii="Segoe UI" w:hAnsi="Segoe UI" w:cs="Segoe UI"/>
      <w:sz w:val="18"/>
      <w:szCs w:val="18"/>
      <w:lang w:eastAsia="en-US"/>
    </w:rPr>
  </w:style>
  <w:style w:type="character" w:styleId="Feloldatlanmegemlts">
    <w:name w:val="Unresolved Mention"/>
    <w:basedOn w:val="Bekezdsalapbettpusa"/>
    <w:uiPriority w:val="99"/>
    <w:semiHidden/>
    <w:unhideWhenUsed/>
    <w:rsid w:val="00B41BCF"/>
    <w:rPr>
      <w:color w:val="808080"/>
      <w:shd w:val="clear" w:color="auto" w:fill="E6E6E6"/>
    </w:rPr>
  </w:style>
  <w:style w:type="paragraph" w:styleId="Listaszerbekezds">
    <w:name w:val="List Paragraph"/>
    <w:basedOn w:val="Norml"/>
    <w:uiPriority w:val="34"/>
    <w:qFormat/>
    <w:rsid w:val="005563BC"/>
    <w:pPr>
      <w:ind w:left="720"/>
      <w:contextualSpacing/>
    </w:pPr>
  </w:style>
  <w:style w:type="paragraph" w:styleId="lfej">
    <w:name w:val="header"/>
    <w:basedOn w:val="Norml"/>
    <w:link w:val="lfejChar"/>
    <w:rsid w:val="002539B3"/>
    <w:pPr>
      <w:tabs>
        <w:tab w:val="center" w:pos="4513"/>
        <w:tab w:val="right" w:pos="9026"/>
      </w:tabs>
    </w:pPr>
  </w:style>
  <w:style w:type="character" w:customStyle="1" w:styleId="lfejChar">
    <w:name w:val="Élőfej Char"/>
    <w:basedOn w:val="Bekezdsalapbettpusa"/>
    <w:link w:val="lfej"/>
    <w:rsid w:val="002539B3"/>
    <w:rPr>
      <w:rFonts w:ascii="Arial" w:hAnsi="Arial"/>
      <w:szCs w:val="24"/>
      <w:lang w:eastAsia="en-US"/>
    </w:rPr>
  </w:style>
  <w:style w:type="paragraph" w:styleId="Vltozat">
    <w:name w:val="Revision"/>
    <w:hidden/>
    <w:uiPriority w:val="99"/>
    <w:semiHidden/>
    <w:rsid w:val="0049513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447138">
      <w:bodyDiv w:val="1"/>
      <w:marLeft w:val="0"/>
      <w:marRight w:val="0"/>
      <w:marTop w:val="0"/>
      <w:marBottom w:val="0"/>
      <w:divBdr>
        <w:top w:val="none" w:sz="0" w:space="0" w:color="auto"/>
        <w:left w:val="none" w:sz="0" w:space="0" w:color="auto"/>
        <w:bottom w:val="none" w:sz="0" w:space="0" w:color="auto"/>
        <w:right w:val="none" w:sz="0" w:space="0" w:color="auto"/>
      </w:divBdr>
    </w:div>
    <w:div w:id="181830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pos\AppData\Roaming\Microsoft\Templates\HS_Plain.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HS_Plain</Template>
  <TotalTime>1</TotalTime>
  <Pages>3</Pages>
  <Words>992</Words>
  <Characters>6850</Characters>
  <Application>Microsoft Office Word</Application>
  <DocSecurity>0</DocSecurity>
  <Lines>57</Lines>
  <Paragraphs>15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HouseStyle</vt:lpstr>
      <vt:lpstr>HouseStyle</vt:lpstr>
    </vt:vector>
  </TitlesOfParts>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HouseStyle</dc:title>
  <dc:subject/>
  <dc:creator>sipos</dc:creator>
  <cp:keywords/>
  <cp:lastModifiedBy>Marczali Melinda</cp:lastModifiedBy>
  <cp:revision>4</cp:revision>
  <cp:lastPrinted>2002-06-14T10:01:00Z</cp:lastPrinted>
  <dcterms:created xsi:type="dcterms:W3CDTF">2026-07-17T09:48:00Z</dcterms:created>
  <dcterms:modified xsi:type="dcterms:W3CDTF">2026-08-25T16:42:00Z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 </vt:lpwstr>
  </property>
  <property fmtid="{D5CDD505-2E9C-101B-9397-08002B2CF9AE}" pid="3" name="Document Number">
    <vt:lpwstr> </vt:lpwstr>
  </property>
  <property fmtid="{D5CDD505-2E9C-101B-9397-08002B2CF9AE}" pid="4" name="Last Modified">
    <vt:lpwstr> </vt:lpwstr>
  </property>
  <property fmtid="{D5CDD505-2E9C-101B-9397-08002B2CF9AE}" pid="5" name="Template Version">
    <vt:lpwstr>R.116</vt:lpwstr>
  </property>
  <property fmtid="{D5CDD505-2E9C-101B-9397-08002B2CF9AE}" pid="6" name="CoverPage">
    <vt:lpwstr>No</vt:lpwstr>
  </property>
  <property fmtid="{D5CDD505-2E9C-101B-9397-08002B2CF9AE}" pid="7" name="Language">
    <vt:lpwstr>Hungarian</vt:lpwstr>
  </property>
  <property fmtid="{D5CDD505-2E9C-101B-9397-08002B2CF9AE}" pid="8" name="PaperSize">
    <vt:lpwstr>A4</vt:lpwstr>
  </property>
  <property fmtid="{D5CDD505-2E9C-101B-9397-08002B2CF9AE}" pid="9" name="Landscape">
    <vt:lpwstr> </vt:lpwstr>
  </property>
  <property fmtid="{D5CDD505-2E9C-101B-9397-08002B2CF9AE}" pid="10" name="HouseStyle">
    <vt:lpwstr>1</vt:lpwstr>
  </property>
  <property fmtid="{D5CDD505-2E9C-101B-9397-08002B2CF9AE}" pid="11" name="HSChanged">
    <vt:lpwstr>No</vt:lpwstr>
  </property>
  <property fmtid="{D5CDD505-2E9C-101B-9397-08002B2CF9AE}" pid="12" name="HeadPara">
    <vt:i4>1</vt:i4>
  </property>
  <property fmtid="{D5CDD505-2E9C-101B-9397-08002B2CF9AE}" pid="13" name="TOCInsert">
    <vt:lpwstr>No</vt:lpwstr>
  </property>
  <property fmtid="{D5CDD505-2E9C-101B-9397-08002B2CF9AE}" pid="14" name="TOCString">
    <vt:lpwstr> </vt:lpwstr>
  </property>
  <property fmtid="{D5CDD505-2E9C-101B-9397-08002B2CF9AE}" pid="15" name="TOCBold">
    <vt:lpwstr>Yes</vt:lpwstr>
  </property>
  <property fmtid="{D5CDD505-2E9C-101B-9397-08002B2CF9AE}" pid="16" name="Chinese">
    <vt:lpwstr>No</vt:lpwstr>
  </property>
  <property fmtid="{D5CDD505-2E9C-101B-9397-08002B2CF9AE}" pid="17" name="WPDocNumber">
    <vt:lpwstr>A00025534</vt:lpwstr>
  </property>
  <property fmtid="{D5CDD505-2E9C-101B-9397-08002B2CF9AE}" pid="18" name="WPVersion">
    <vt:lpwstr>0.0</vt:lpwstr>
  </property>
  <property fmtid="{D5CDD505-2E9C-101B-9397-08002B2CF9AE}" pid="19" name="WPModified">
    <vt:lpwstr>02 Aug 2016</vt:lpwstr>
  </property>
</Properties>
</file>